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CF29C0" w:rsidRDefault="00CF29C0">
      <w:pPr>
        <w:rPr>
          <w:sz w:val="24"/>
        </w:rPr>
      </w:pPr>
      <w:r>
        <w:rPr>
          <w:sz w:val="24"/>
        </w:rPr>
        <w:t xml:space="preserve">    </w:t>
      </w:r>
    </w:p>
    <w:p w:rsidR="00CF29C0" w:rsidRDefault="00CF29C0">
      <w:pPr>
        <w:rPr>
          <w:sz w:val="24"/>
        </w:rPr>
      </w:pPr>
      <w:r>
        <w:rPr>
          <w:sz w:val="24"/>
        </w:rPr>
        <w:t xml:space="preserve">                                              </w:t>
      </w:r>
    </w:p>
    <w:p w:rsidR="00CF29C0" w:rsidRDefault="00CF29C0">
      <w:pPr>
        <w:rPr>
          <w:sz w:val="24"/>
        </w:rPr>
      </w:pPr>
    </w:p>
    <w:p w:rsidR="00CF29C0" w:rsidRDefault="00CF29C0">
      <w:pPr>
        <w:rPr>
          <w:sz w:val="24"/>
        </w:rPr>
      </w:pPr>
    </w:p>
    <w:p w:rsidR="00CF29C0" w:rsidRDefault="00CF29C0">
      <w:pPr>
        <w:rPr>
          <w:sz w:val="24"/>
        </w:rPr>
      </w:pPr>
    </w:p>
    <w:p w:rsidR="00CF29C0" w:rsidRDefault="00CF29C0" w:rsidP="006E506F">
      <w:pPr>
        <w:jc w:val="center"/>
        <w:rPr>
          <w:rFonts w:ascii="Trebuchet MS" w:hAnsi="Trebuchet MS"/>
          <w:i/>
          <w:iCs/>
          <w:sz w:val="52"/>
          <w:szCs w:val="52"/>
        </w:rPr>
      </w:pPr>
      <w:r>
        <w:rPr>
          <w:rFonts w:ascii="Trebuchet MS" w:hAnsi="Trebuchet MS"/>
          <w:i/>
          <w:iCs/>
          <w:sz w:val="52"/>
          <w:szCs w:val="52"/>
        </w:rPr>
        <w:t>Manó-Vár Óvoda</w:t>
      </w:r>
    </w:p>
    <w:p w:rsidR="00CF29C0" w:rsidRDefault="00CF29C0">
      <w:pPr>
        <w:rPr>
          <w:sz w:val="24"/>
        </w:rPr>
      </w:pPr>
    </w:p>
    <w:p w:rsidR="00CF29C0" w:rsidRDefault="00CF29C0">
      <w:pPr>
        <w:rPr>
          <w:sz w:val="24"/>
        </w:rPr>
      </w:pPr>
    </w:p>
    <w:p w:rsidR="00CF29C0" w:rsidRDefault="00CF29C0">
      <w:pPr>
        <w:rPr>
          <w:sz w:val="24"/>
        </w:rPr>
      </w:pPr>
    </w:p>
    <w:p w:rsidR="00CF29C0" w:rsidRDefault="00CF29C0">
      <w:pPr>
        <w:rPr>
          <w:sz w:val="24"/>
        </w:rPr>
      </w:pPr>
    </w:p>
    <w:p w:rsidR="00CF29C0" w:rsidRDefault="00CF29C0">
      <w:pPr>
        <w:rPr>
          <w:sz w:val="24"/>
        </w:rPr>
      </w:pPr>
    </w:p>
    <w:p w:rsidR="00CF29C0" w:rsidRDefault="00CF29C0">
      <w:pPr>
        <w:rPr>
          <w:sz w:val="24"/>
        </w:rPr>
      </w:pPr>
    </w:p>
    <w:p w:rsidR="00CF29C0" w:rsidRDefault="006253DA">
      <w:pPr>
        <w:rPr>
          <w:sz w:val="24"/>
        </w:rPr>
      </w:pPr>
      <w:r w:rsidRPr="00D61FF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78.35pt;margin-top:.45pt;width:282.7pt;height:294.35pt;z-index:1;mso-wrap-distance-left:9.05pt;mso-wrap-distance-right:9.05pt" filled="t">
            <v:fill color2="black"/>
            <v:imagedata r:id="rId8" o:title=""/>
          </v:shape>
        </w:pict>
      </w:r>
    </w:p>
    <w:p w:rsidR="00CF29C0" w:rsidRDefault="00CF29C0">
      <w:pPr>
        <w:rPr>
          <w:rFonts w:ascii="Trebuchet MS" w:hAnsi="Trebuchet MS"/>
          <w:sz w:val="36"/>
          <w:szCs w:val="36"/>
        </w:rPr>
      </w:pPr>
      <w:r>
        <w:rPr>
          <w:rFonts w:ascii="Trebuchet MS" w:hAnsi="Trebuchet MS"/>
          <w:sz w:val="36"/>
          <w:szCs w:val="36"/>
        </w:rPr>
        <w:t xml:space="preserve">                                      </w:t>
      </w:r>
    </w:p>
    <w:p w:rsidR="00CF29C0" w:rsidRDefault="00CF29C0">
      <w:pPr>
        <w:rPr>
          <w:sz w:val="36"/>
          <w:szCs w:val="36"/>
        </w:rPr>
      </w:pPr>
    </w:p>
    <w:p w:rsidR="00CF29C0" w:rsidRDefault="00CF29C0">
      <w:pPr>
        <w:rPr>
          <w:sz w:val="24"/>
        </w:rPr>
      </w:pPr>
      <w:r>
        <w:rPr>
          <w:sz w:val="24"/>
        </w:rPr>
        <w:t xml:space="preserve">                                                       </w:t>
      </w:r>
    </w:p>
    <w:p w:rsidR="00CF29C0" w:rsidRDefault="00CF29C0">
      <w:pPr>
        <w:rPr>
          <w:sz w:val="24"/>
        </w:rPr>
      </w:pPr>
    </w:p>
    <w:p w:rsidR="00CF29C0" w:rsidRDefault="00CF29C0">
      <w:pPr>
        <w:rPr>
          <w:sz w:val="24"/>
        </w:rPr>
      </w:pPr>
    </w:p>
    <w:p w:rsidR="00CF29C0" w:rsidRDefault="00CF29C0">
      <w:pPr>
        <w:rPr>
          <w:sz w:val="24"/>
        </w:rPr>
      </w:pPr>
    </w:p>
    <w:p w:rsidR="00CF29C0" w:rsidRDefault="00CF29C0">
      <w:pPr>
        <w:rPr>
          <w:sz w:val="24"/>
        </w:rPr>
      </w:pPr>
    </w:p>
    <w:p w:rsidR="00CF29C0" w:rsidRDefault="00CF29C0">
      <w:pPr>
        <w:rPr>
          <w:sz w:val="24"/>
        </w:rPr>
      </w:pPr>
    </w:p>
    <w:p w:rsidR="00CF29C0" w:rsidRDefault="00CF29C0">
      <w:pPr>
        <w:rPr>
          <w:sz w:val="24"/>
        </w:rPr>
      </w:pPr>
    </w:p>
    <w:p w:rsidR="00CF29C0" w:rsidRDefault="00CF29C0">
      <w:pPr>
        <w:rPr>
          <w:sz w:val="24"/>
        </w:rPr>
      </w:pPr>
    </w:p>
    <w:p w:rsidR="00CF29C0" w:rsidRDefault="00CF29C0">
      <w:pPr>
        <w:rPr>
          <w:sz w:val="24"/>
        </w:rPr>
      </w:pPr>
    </w:p>
    <w:p w:rsidR="00CF29C0" w:rsidRDefault="00CF29C0">
      <w:pPr>
        <w:rPr>
          <w:sz w:val="24"/>
        </w:rPr>
      </w:pPr>
      <w:r>
        <w:rPr>
          <w:sz w:val="24"/>
        </w:rPr>
        <w:t xml:space="preserve">                                                  </w:t>
      </w:r>
    </w:p>
    <w:p w:rsidR="00CF29C0" w:rsidRDefault="00CF29C0">
      <w:pPr>
        <w:rPr>
          <w:sz w:val="24"/>
        </w:rPr>
      </w:pPr>
    </w:p>
    <w:p w:rsidR="00CF29C0" w:rsidRDefault="00CF29C0">
      <w:pPr>
        <w:rPr>
          <w:sz w:val="24"/>
        </w:rPr>
      </w:pPr>
    </w:p>
    <w:p w:rsidR="00CF29C0" w:rsidRDefault="00CF29C0">
      <w:pPr>
        <w:rPr>
          <w:sz w:val="24"/>
        </w:rPr>
      </w:pPr>
    </w:p>
    <w:p w:rsidR="00CF29C0" w:rsidRDefault="00CF29C0">
      <w:pPr>
        <w:rPr>
          <w:sz w:val="24"/>
        </w:rPr>
      </w:pPr>
    </w:p>
    <w:p w:rsidR="00CF29C0" w:rsidRDefault="00CF29C0">
      <w:pPr>
        <w:rPr>
          <w:sz w:val="24"/>
        </w:rPr>
      </w:pPr>
    </w:p>
    <w:p w:rsidR="00CF29C0" w:rsidRDefault="00CF29C0">
      <w:pPr>
        <w:rPr>
          <w:sz w:val="24"/>
        </w:rPr>
      </w:pPr>
    </w:p>
    <w:p w:rsidR="00CF29C0" w:rsidRDefault="00CF29C0">
      <w:pPr>
        <w:rPr>
          <w:sz w:val="24"/>
        </w:rPr>
      </w:pPr>
      <w:r>
        <w:rPr>
          <w:sz w:val="24"/>
        </w:rPr>
        <w:t xml:space="preserve">                                                </w:t>
      </w:r>
    </w:p>
    <w:p w:rsidR="00CF29C0" w:rsidRDefault="00CF29C0">
      <w:pPr>
        <w:rPr>
          <w:sz w:val="24"/>
        </w:rPr>
      </w:pPr>
    </w:p>
    <w:p w:rsidR="00CF29C0" w:rsidRDefault="00CF29C0">
      <w:pPr>
        <w:rPr>
          <w:sz w:val="24"/>
        </w:rPr>
      </w:pPr>
    </w:p>
    <w:p w:rsidR="00CF29C0" w:rsidRDefault="00CF29C0" w:rsidP="006E506F">
      <w:pPr>
        <w:jc w:val="center"/>
        <w:rPr>
          <w:rFonts w:ascii="Trebuchet MS" w:hAnsi="Trebuchet MS"/>
          <w:i/>
          <w:iCs/>
          <w:sz w:val="64"/>
          <w:szCs w:val="64"/>
        </w:rPr>
      </w:pPr>
      <w:r>
        <w:rPr>
          <w:rFonts w:ascii="Trebuchet MS" w:hAnsi="Trebuchet MS"/>
          <w:i/>
          <w:iCs/>
          <w:sz w:val="64"/>
          <w:szCs w:val="64"/>
        </w:rPr>
        <w:t>Helyi program</w:t>
      </w:r>
    </w:p>
    <w:p w:rsidR="00CF29C0" w:rsidRDefault="00CF29C0" w:rsidP="006E506F">
      <w:pPr>
        <w:jc w:val="center"/>
        <w:rPr>
          <w:sz w:val="24"/>
        </w:rPr>
      </w:pPr>
    </w:p>
    <w:p w:rsidR="00CF29C0" w:rsidRDefault="00CF29C0" w:rsidP="006E506F">
      <w:pPr>
        <w:jc w:val="center"/>
        <w:rPr>
          <w:b/>
          <w:bCs/>
          <w:sz w:val="40"/>
          <w:szCs w:val="40"/>
        </w:rPr>
      </w:pPr>
      <w:r>
        <w:rPr>
          <w:b/>
          <w:bCs/>
          <w:sz w:val="40"/>
          <w:szCs w:val="40"/>
        </w:rPr>
        <w:t>201</w:t>
      </w:r>
      <w:r w:rsidR="006253DA">
        <w:rPr>
          <w:b/>
          <w:bCs/>
          <w:sz w:val="40"/>
          <w:szCs w:val="40"/>
        </w:rPr>
        <w:t>6</w:t>
      </w:r>
      <w:r>
        <w:rPr>
          <w:b/>
          <w:bCs/>
          <w:sz w:val="40"/>
          <w:szCs w:val="40"/>
        </w:rPr>
        <w:t>.</w:t>
      </w:r>
    </w:p>
    <w:p w:rsidR="00CF29C0" w:rsidRDefault="00CF29C0">
      <w:pPr>
        <w:rPr>
          <w:sz w:val="24"/>
        </w:rPr>
      </w:pPr>
    </w:p>
    <w:p w:rsidR="00CF29C0" w:rsidRDefault="00CF29C0">
      <w:pPr>
        <w:rPr>
          <w:sz w:val="24"/>
        </w:rPr>
      </w:pPr>
    </w:p>
    <w:p w:rsidR="00CF29C0" w:rsidRDefault="00CF29C0">
      <w:pPr>
        <w:rPr>
          <w:sz w:val="24"/>
        </w:rPr>
      </w:pPr>
    </w:p>
    <w:p w:rsidR="00CF29C0" w:rsidRDefault="00CF29C0">
      <w:pPr>
        <w:rPr>
          <w:sz w:val="24"/>
        </w:rPr>
      </w:pPr>
      <w:r>
        <w:rPr>
          <w:sz w:val="24"/>
        </w:rPr>
        <w:t xml:space="preserve">                                         </w:t>
      </w:r>
    </w:p>
    <w:p w:rsidR="00CF29C0" w:rsidRDefault="00CF29C0">
      <w:pPr>
        <w:rPr>
          <w:sz w:val="24"/>
        </w:rPr>
      </w:pPr>
    </w:p>
    <w:p w:rsidR="00CF29C0" w:rsidRDefault="00CF29C0">
      <w:pPr>
        <w:rPr>
          <w:sz w:val="24"/>
        </w:rPr>
      </w:pPr>
    </w:p>
    <w:p w:rsidR="00CF29C0" w:rsidRDefault="00CF29C0">
      <w:pPr>
        <w:rPr>
          <w:sz w:val="24"/>
        </w:rPr>
      </w:pPr>
    </w:p>
    <w:p w:rsidR="00CF29C0" w:rsidRDefault="00CF29C0">
      <w:pPr>
        <w:rPr>
          <w:sz w:val="24"/>
        </w:rPr>
      </w:pPr>
    </w:p>
    <w:p w:rsidR="00CF29C0" w:rsidRDefault="00CF29C0">
      <w:pPr>
        <w:rPr>
          <w:sz w:val="24"/>
        </w:rPr>
      </w:pPr>
    </w:p>
    <w:p w:rsidR="00CF29C0" w:rsidRDefault="00CF29C0">
      <w:pPr>
        <w:rPr>
          <w:sz w:val="24"/>
        </w:rPr>
      </w:pPr>
    </w:p>
    <w:p w:rsidR="00CF29C0" w:rsidRPr="00A24D3F" w:rsidRDefault="00CF29C0" w:rsidP="00A24D3F">
      <w:pPr>
        <w:jc w:val="center"/>
        <w:rPr>
          <w:sz w:val="24"/>
        </w:rPr>
      </w:pPr>
      <w:r>
        <w:rPr>
          <w:i/>
          <w:iCs/>
          <w:sz w:val="30"/>
          <w:szCs w:val="30"/>
        </w:rPr>
        <w:t>Készítette: Oláh Tünde</w:t>
      </w:r>
    </w:p>
    <w:p w:rsidR="00CF29C0" w:rsidRDefault="00CF29C0" w:rsidP="00A24D3F">
      <w:pPr>
        <w:jc w:val="center"/>
        <w:rPr>
          <w:i/>
          <w:iCs/>
          <w:sz w:val="30"/>
          <w:szCs w:val="30"/>
        </w:rPr>
      </w:pPr>
    </w:p>
    <w:p w:rsidR="00CF29C0" w:rsidRDefault="00CF29C0" w:rsidP="00A24D3F">
      <w:pPr>
        <w:jc w:val="center"/>
        <w:rPr>
          <w:i/>
          <w:iCs/>
          <w:sz w:val="30"/>
          <w:szCs w:val="30"/>
        </w:rPr>
      </w:pPr>
      <w:r>
        <w:rPr>
          <w:i/>
          <w:iCs/>
          <w:sz w:val="30"/>
          <w:szCs w:val="30"/>
        </w:rPr>
        <w:t>Közreműködött: Radványi Szilvia gazdasági vezető</w:t>
      </w:r>
    </w:p>
    <w:p w:rsidR="00CF29C0" w:rsidRDefault="00CF29C0" w:rsidP="00A24D3F">
      <w:pPr>
        <w:jc w:val="center"/>
        <w:rPr>
          <w:i/>
          <w:iCs/>
          <w:sz w:val="30"/>
          <w:szCs w:val="30"/>
        </w:rPr>
      </w:pPr>
    </w:p>
    <w:p w:rsidR="00CF29C0" w:rsidRDefault="00CF29C0" w:rsidP="00A24D3F">
      <w:pPr>
        <w:jc w:val="center"/>
        <w:rPr>
          <w:i/>
          <w:iCs/>
          <w:sz w:val="30"/>
          <w:szCs w:val="30"/>
        </w:rPr>
      </w:pPr>
      <w:r>
        <w:rPr>
          <w:i/>
          <w:iCs/>
          <w:sz w:val="30"/>
          <w:szCs w:val="30"/>
        </w:rPr>
        <w:t>Szakértette: Patócs Béláné / közoktatási szakértő</w:t>
      </w:r>
    </w:p>
    <w:p w:rsidR="00CF29C0" w:rsidRDefault="00CF29C0" w:rsidP="00A24D3F">
      <w:pPr>
        <w:jc w:val="center"/>
        <w:rPr>
          <w:i/>
          <w:iCs/>
          <w:sz w:val="30"/>
          <w:szCs w:val="30"/>
        </w:rPr>
      </w:pPr>
    </w:p>
    <w:p w:rsidR="00CF29C0" w:rsidRDefault="00CF29C0" w:rsidP="00A24D3F">
      <w:pPr>
        <w:jc w:val="center"/>
        <w:rPr>
          <w:i/>
          <w:iCs/>
          <w:sz w:val="30"/>
          <w:szCs w:val="30"/>
        </w:rPr>
      </w:pPr>
    </w:p>
    <w:p w:rsidR="00CF29C0" w:rsidRDefault="00CF29C0" w:rsidP="00A24D3F">
      <w:pPr>
        <w:jc w:val="center"/>
        <w:rPr>
          <w:i/>
          <w:iCs/>
          <w:sz w:val="30"/>
          <w:szCs w:val="30"/>
        </w:rPr>
      </w:pPr>
    </w:p>
    <w:p w:rsidR="00CF29C0" w:rsidRDefault="00CF29C0" w:rsidP="00A24D3F">
      <w:pPr>
        <w:jc w:val="center"/>
        <w:rPr>
          <w:i/>
          <w:iCs/>
          <w:sz w:val="30"/>
          <w:szCs w:val="30"/>
        </w:rPr>
      </w:pPr>
    </w:p>
    <w:p w:rsidR="00CF29C0" w:rsidRDefault="00CF29C0" w:rsidP="00A24D3F">
      <w:pPr>
        <w:jc w:val="center"/>
        <w:rPr>
          <w:i/>
          <w:iCs/>
          <w:sz w:val="30"/>
          <w:szCs w:val="30"/>
        </w:rPr>
      </w:pPr>
      <w:r>
        <w:rPr>
          <w:i/>
          <w:iCs/>
          <w:sz w:val="30"/>
          <w:szCs w:val="30"/>
        </w:rPr>
        <w:t>Elfogadás,</w:t>
      </w:r>
      <w:r w:rsidR="00E80B99">
        <w:rPr>
          <w:i/>
          <w:iCs/>
          <w:sz w:val="30"/>
          <w:szCs w:val="30"/>
        </w:rPr>
        <w:t xml:space="preserve"> </w:t>
      </w:r>
      <w:r>
        <w:rPr>
          <w:i/>
          <w:iCs/>
          <w:sz w:val="30"/>
          <w:szCs w:val="30"/>
        </w:rPr>
        <w:t>engedélyezés dátuma:2000.</w:t>
      </w:r>
    </w:p>
    <w:p w:rsidR="00CF29C0" w:rsidRDefault="00CF29C0" w:rsidP="00A24D3F">
      <w:pPr>
        <w:jc w:val="center"/>
        <w:rPr>
          <w:i/>
          <w:iCs/>
          <w:sz w:val="30"/>
          <w:szCs w:val="30"/>
        </w:rPr>
      </w:pPr>
    </w:p>
    <w:p w:rsidR="00CF29C0" w:rsidRDefault="00CF29C0" w:rsidP="00A24D3F">
      <w:pPr>
        <w:jc w:val="center"/>
        <w:rPr>
          <w:i/>
          <w:iCs/>
          <w:sz w:val="30"/>
          <w:szCs w:val="30"/>
        </w:rPr>
      </w:pPr>
    </w:p>
    <w:p w:rsidR="00CF29C0" w:rsidRDefault="00CF29C0" w:rsidP="00A24D3F">
      <w:pPr>
        <w:jc w:val="center"/>
        <w:rPr>
          <w:i/>
          <w:iCs/>
          <w:sz w:val="30"/>
          <w:szCs w:val="30"/>
        </w:rPr>
      </w:pPr>
    </w:p>
    <w:p w:rsidR="00CF29C0" w:rsidRDefault="00CF29C0" w:rsidP="00A24D3F">
      <w:pPr>
        <w:jc w:val="center"/>
        <w:rPr>
          <w:i/>
          <w:iCs/>
          <w:sz w:val="30"/>
          <w:szCs w:val="30"/>
        </w:rPr>
      </w:pPr>
    </w:p>
    <w:p w:rsidR="00CF29C0" w:rsidRDefault="00CF29C0" w:rsidP="006253DA">
      <w:pPr>
        <w:jc w:val="center"/>
        <w:rPr>
          <w:i/>
          <w:iCs/>
          <w:sz w:val="30"/>
          <w:szCs w:val="30"/>
        </w:rPr>
      </w:pPr>
      <w:r>
        <w:rPr>
          <w:i/>
          <w:iCs/>
          <w:sz w:val="30"/>
          <w:szCs w:val="30"/>
        </w:rPr>
        <w:t xml:space="preserve">Felülvizsgálat: </w:t>
      </w:r>
      <w:r w:rsidR="00401E98">
        <w:rPr>
          <w:i/>
          <w:iCs/>
          <w:sz w:val="30"/>
          <w:szCs w:val="30"/>
        </w:rPr>
        <w:t xml:space="preserve">2015. </w:t>
      </w:r>
    </w:p>
    <w:p w:rsidR="00CF29C0" w:rsidRDefault="00CF29C0">
      <w:pPr>
        <w:rPr>
          <w:i/>
          <w:iCs/>
          <w:sz w:val="30"/>
          <w:szCs w:val="30"/>
        </w:rPr>
      </w:pPr>
    </w:p>
    <w:p w:rsidR="00CF29C0" w:rsidRDefault="00CF29C0">
      <w:pPr>
        <w:rPr>
          <w:i/>
          <w:iCs/>
          <w:sz w:val="30"/>
          <w:szCs w:val="30"/>
        </w:rPr>
      </w:pPr>
    </w:p>
    <w:p w:rsidR="00CF29C0" w:rsidRDefault="00CF29C0">
      <w:pPr>
        <w:rPr>
          <w:i/>
          <w:iCs/>
          <w:sz w:val="30"/>
          <w:szCs w:val="30"/>
        </w:rPr>
      </w:pPr>
    </w:p>
    <w:p w:rsidR="00CF29C0" w:rsidRDefault="00CF29C0">
      <w:pPr>
        <w:rPr>
          <w:i/>
          <w:iCs/>
          <w:sz w:val="30"/>
          <w:szCs w:val="30"/>
        </w:rPr>
      </w:pPr>
    </w:p>
    <w:p w:rsidR="00CF29C0" w:rsidRDefault="00CF29C0">
      <w:pPr>
        <w:rPr>
          <w:i/>
          <w:iCs/>
          <w:sz w:val="30"/>
          <w:szCs w:val="30"/>
        </w:rPr>
      </w:pPr>
    </w:p>
    <w:p w:rsidR="00CF29C0" w:rsidRDefault="00CF29C0">
      <w:pPr>
        <w:rPr>
          <w:i/>
          <w:iCs/>
          <w:sz w:val="30"/>
          <w:szCs w:val="30"/>
        </w:rPr>
      </w:pPr>
    </w:p>
    <w:p w:rsidR="00CF29C0" w:rsidRDefault="00CF29C0">
      <w:pPr>
        <w:rPr>
          <w:i/>
          <w:iCs/>
          <w:sz w:val="30"/>
          <w:szCs w:val="30"/>
        </w:rPr>
      </w:pPr>
    </w:p>
    <w:p w:rsidR="00CF29C0" w:rsidRDefault="00CF29C0">
      <w:pPr>
        <w:rPr>
          <w:i/>
          <w:iCs/>
          <w:sz w:val="30"/>
          <w:szCs w:val="30"/>
        </w:rPr>
      </w:pPr>
    </w:p>
    <w:p w:rsidR="00CF29C0" w:rsidRDefault="00CF29C0">
      <w:pPr>
        <w:rPr>
          <w:i/>
          <w:iCs/>
          <w:sz w:val="30"/>
          <w:szCs w:val="30"/>
        </w:rPr>
      </w:pPr>
    </w:p>
    <w:p w:rsidR="00CF29C0" w:rsidRDefault="00CF29C0">
      <w:pPr>
        <w:rPr>
          <w:i/>
          <w:iCs/>
          <w:sz w:val="30"/>
          <w:szCs w:val="30"/>
        </w:rPr>
      </w:pPr>
    </w:p>
    <w:p w:rsidR="00CF29C0" w:rsidRDefault="00CF29C0">
      <w:pPr>
        <w:rPr>
          <w:i/>
          <w:iCs/>
          <w:sz w:val="30"/>
          <w:szCs w:val="30"/>
        </w:rPr>
      </w:pPr>
    </w:p>
    <w:p w:rsidR="00CF29C0" w:rsidRDefault="00CF29C0">
      <w:pPr>
        <w:rPr>
          <w:i/>
          <w:iCs/>
          <w:sz w:val="30"/>
          <w:szCs w:val="30"/>
        </w:rPr>
      </w:pPr>
    </w:p>
    <w:p w:rsidR="00CF29C0" w:rsidRDefault="00CF29C0">
      <w:pPr>
        <w:rPr>
          <w:i/>
          <w:iCs/>
          <w:sz w:val="30"/>
          <w:szCs w:val="30"/>
        </w:rPr>
      </w:pPr>
    </w:p>
    <w:p w:rsidR="00CF29C0" w:rsidRDefault="00CF29C0">
      <w:pPr>
        <w:rPr>
          <w:i/>
          <w:iCs/>
          <w:sz w:val="30"/>
          <w:szCs w:val="30"/>
        </w:rPr>
      </w:pPr>
    </w:p>
    <w:p w:rsidR="00CF29C0" w:rsidRDefault="00CF29C0">
      <w:pPr>
        <w:rPr>
          <w:i/>
          <w:iCs/>
          <w:sz w:val="30"/>
          <w:szCs w:val="30"/>
        </w:rPr>
      </w:pPr>
    </w:p>
    <w:p w:rsidR="00CF29C0" w:rsidRDefault="00CF29C0">
      <w:pPr>
        <w:rPr>
          <w:sz w:val="24"/>
        </w:rPr>
      </w:pPr>
    </w:p>
    <w:p w:rsidR="00E80B99" w:rsidRDefault="00E80B99" w:rsidP="00E80B99">
      <w:pPr>
        <w:rPr>
          <w:sz w:val="24"/>
        </w:rPr>
      </w:pPr>
    </w:p>
    <w:p w:rsidR="00A24D3F" w:rsidRDefault="00A24D3F" w:rsidP="00E80B99">
      <w:pPr>
        <w:rPr>
          <w:i/>
          <w:iCs/>
          <w:sz w:val="28"/>
          <w:szCs w:val="28"/>
        </w:rPr>
      </w:pPr>
    </w:p>
    <w:p w:rsidR="00A24D3F" w:rsidRDefault="00A24D3F" w:rsidP="00E80B99">
      <w:pPr>
        <w:rPr>
          <w:i/>
          <w:iCs/>
          <w:sz w:val="28"/>
          <w:szCs w:val="28"/>
        </w:rPr>
      </w:pPr>
    </w:p>
    <w:p w:rsidR="00A24D3F" w:rsidRDefault="00A24D3F" w:rsidP="00E80B99">
      <w:pPr>
        <w:rPr>
          <w:i/>
          <w:iCs/>
          <w:sz w:val="28"/>
          <w:szCs w:val="28"/>
        </w:rPr>
      </w:pPr>
    </w:p>
    <w:p w:rsidR="00A24D3F" w:rsidRDefault="00A24D3F" w:rsidP="00E80B99">
      <w:pPr>
        <w:rPr>
          <w:i/>
          <w:iCs/>
          <w:sz w:val="28"/>
          <w:szCs w:val="28"/>
        </w:rPr>
      </w:pPr>
    </w:p>
    <w:p w:rsidR="00A24D3F" w:rsidRDefault="00A24D3F" w:rsidP="00E80B99">
      <w:pPr>
        <w:rPr>
          <w:i/>
          <w:iCs/>
          <w:sz w:val="28"/>
          <w:szCs w:val="28"/>
        </w:rPr>
      </w:pPr>
    </w:p>
    <w:p w:rsidR="00CF29C0" w:rsidRPr="006253DA" w:rsidRDefault="00CF29C0" w:rsidP="00E80B99">
      <w:pPr>
        <w:rPr>
          <w:sz w:val="24"/>
        </w:rPr>
      </w:pPr>
      <w:r>
        <w:rPr>
          <w:i/>
          <w:iCs/>
          <w:sz w:val="28"/>
          <w:szCs w:val="28"/>
        </w:rPr>
        <w:lastRenderedPageBreak/>
        <w:t xml:space="preserve"> </w:t>
      </w:r>
      <w:r w:rsidRPr="006253DA">
        <w:rPr>
          <w:i/>
          <w:iCs/>
          <w:sz w:val="28"/>
          <w:szCs w:val="28"/>
        </w:rPr>
        <w:t>Az intézmény neve</w:t>
      </w:r>
      <w:r w:rsidR="006E506F" w:rsidRPr="006253DA">
        <w:rPr>
          <w:i/>
          <w:iCs/>
          <w:sz w:val="28"/>
          <w:szCs w:val="28"/>
        </w:rPr>
        <w:t xml:space="preserve">: </w:t>
      </w:r>
      <w:r w:rsidRPr="006253DA">
        <w:rPr>
          <w:i/>
          <w:iCs/>
          <w:sz w:val="28"/>
          <w:szCs w:val="28"/>
        </w:rPr>
        <w:t xml:space="preserve">Manó-vár óvoda  </w:t>
      </w:r>
    </w:p>
    <w:p w:rsidR="00CF29C0" w:rsidRPr="006253DA" w:rsidRDefault="00CF29C0" w:rsidP="00E80B99">
      <w:pPr>
        <w:rPr>
          <w:i/>
          <w:iCs/>
          <w:sz w:val="28"/>
          <w:szCs w:val="28"/>
        </w:rPr>
      </w:pPr>
      <w:r w:rsidRPr="006253DA">
        <w:rPr>
          <w:i/>
          <w:iCs/>
          <w:sz w:val="28"/>
          <w:szCs w:val="28"/>
        </w:rPr>
        <w:t xml:space="preserve">               </w:t>
      </w:r>
    </w:p>
    <w:p w:rsidR="00CF29C0" w:rsidRPr="006253DA" w:rsidRDefault="00CF29C0" w:rsidP="00E80B99">
      <w:pPr>
        <w:rPr>
          <w:i/>
          <w:iCs/>
          <w:sz w:val="28"/>
          <w:szCs w:val="28"/>
        </w:rPr>
      </w:pPr>
      <w:r w:rsidRPr="006253DA">
        <w:rPr>
          <w:i/>
          <w:iCs/>
          <w:sz w:val="28"/>
          <w:szCs w:val="28"/>
        </w:rPr>
        <w:t xml:space="preserve"> Az óvoda címe:1028. Budapest, Máriaremetei u. 70/B</w:t>
      </w:r>
    </w:p>
    <w:p w:rsidR="00CF29C0" w:rsidRPr="006253DA" w:rsidRDefault="00CF29C0" w:rsidP="00E80B99">
      <w:pPr>
        <w:rPr>
          <w:i/>
          <w:iCs/>
          <w:sz w:val="28"/>
          <w:szCs w:val="28"/>
        </w:rPr>
      </w:pPr>
    </w:p>
    <w:p w:rsidR="00CF29C0" w:rsidRPr="006253DA" w:rsidRDefault="00CF29C0" w:rsidP="00E80B99">
      <w:pPr>
        <w:rPr>
          <w:i/>
          <w:iCs/>
          <w:sz w:val="28"/>
          <w:szCs w:val="28"/>
        </w:rPr>
      </w:pPr>
      <w:r w:rsidRPr="006253DA">
        <w:rPr>
          <w:i/>
          <w:iCs/>
          <w:sz w:val="28"/>
          <w:szCs w:val="28"/>
        </w:rPr>
        <w:t xml:space="preserve"> OM azonosítója: 102947</w:t>
      </w:r>
    </w:p>
    <w:p w:rsidR="00E80B99" w:rsidRPr="006253DA" w:rsidRDefault="00E80B99" w:rsidP="00E80B99">
      <w:pPr>
        <w:rPr>
          <w:i/>
          <w:iCs/>
          <w:sz w:val="28"/>
          <w:szCs w:val="28"/>
        </w:rPr>
      </w:pPr>
    </w:p>
    <w:p w:rsidR="00CF29C0" w:rsidRPr="006253DA" w:rsidRDefault="00CF29C0" w:rsidP="00E80B99">
      <w:pPr>
        <w:rPr>
          <w:i/>
          <w:iCs/>
          <w:sz w:val="28"/>
          <w:szCs w:val="28"/>
        </w:rPr>
      </w:pPr>
      <w:r w:rsidRPr="006253DA">
        <w:rPr>
          <w:i/>
          <w:iCs/>
          <w:sz w:val="28"/>
          <w:szCs w:val="28"/>
        </w:rPr>
        <w:t xml:space="preserve"> Az intézmény alapítója: Manó-Vár Kft. </w:t>
      </w:r>
    </w:p>
    <w:p w:rsidR="00E80B99" w:rsidRPr="006253DA" w:rsidRDefault="00E80B99" w:rsidP="00E80B99">
      <w:pPr>
        <w:rPr>
          <w:i/>
          <w:iCs/>
          <w:sz w:val="28"/>
          <w:szCs w:val="28"/>
        </w:rPr>
      </w:pPr>
      <w:r w:rsidRPr="006253DA">
        <w:rPr>
          <w:i/>
          <w:iCs/>
          <w:sz w:val="28"/>
          <w:szCs w:val="28"/>
        </w:rPr>
        <w:t xml:space="preserve"> </w:t>
      </w:r>
      <w:r w:rsidR="00CF29C0" w:rsidRPr="006253DA">
        <w:rPr>
          <w:i/>
          <w:iCs/>
          <w:sz w:val="28"/>
          <w:szCs w:val="28"/>
        </w:rPr>
        <w:t>Az alapítás éve: 2000.</w:t>
      </w:r>
    </w:p>
    <w:p w:rsidR="00CF29C0" w:rsidRPr="006253DA" w:rsidRDefault="00E80B99" w:rsidP="00E80B99">
      <w:pPr>
        <w:rPr>
          <w:i/>
          <w:iCs/>
          <w:sz w:val="28"/>
          <w:szCs w:val="28"/>
        </w:rPr>
      </w:pPr>
      <w:r w:rsidRPr="006253DA">
        <w:rPr>
          <w:i/>
          <w:iCs/>
          <w:sz w:val="28"/>
          <w:szCs w:val="28"/>
        </w:rPr>
        <w:t xml:space="preserve"> </w:t>
      </w:r>
      <w:r w:rsidR="00CF29C0" w:rsidRPr="006253DA">
        <w:rPr>
          <w:i/>
          <w:iCs/>
          <w:sz w:val="28"/>
          <w:szCs w:val="28"/>
        </w:rPr>
        <w:t>Az intézmény fenntartója:</w:t>
      </w:r>
      <w:r w:rsidR="006E506F" w:rsidRPr="006253DA">
        <w:rPr>
          <w:i/>
          <w:iCs/>
          <w:sz w:val="28"/>
          <w:szCs w:val="28"/>
        </w:rPr>
        <w:t xml:space="preserve"> </w:t>
      </w:r>
      <w:r w:rsidR="00CF29C0" w:rsidRPr="006253DA">
        <w:rPr>
          <w:i/>
          <w:iCs/>
          <w:sz w:val="28"/>
          <w:szCs w:val="28"/>
        </w:rPr>
        <w:t>Varázsceruza Alapítvány 2003-tól</w:t>
      </w:r>
    </w:p>
    <w:p w:rsidR="00E80B99" w:rsidRPr="006253DA" w:rsidRDefault="00CF29C0" w:rsidP="00E80B99">
      <w:pPr>
        <w:rPr>
          <w:i/>
          <w:iCs/>
          <w:sz w:val="28"/>
          <w:szCs w:val="28"/>
        </w:rPr>
      </w:pPr>
      <w:r w:rsidRPr="006253DA">
        <w:rPr>
          <w:i/>
          <w:iCs/>
          <w:sz w:val="28"/>
          <w:szCs w:val="28"/>
        </w:rPr>
        <w:t>Az intézmény székhe</w:t>
      </w:r>
      <w:r w:rsidR="006E506F" w:rsidRPr="006253DA">
        <w:rPr>
          <w:i/>
          <w:iCs/>
          <w:sz w:val="28"/>
          <w:szCs w:val="28"/>
        </w:rPr>
        <w:t>lye: 1039 Bp. Halász Gábor u.5.</w:t>
      </w:r>
    </w:p>
    <w:p w:rsidR="00CF29C0" w:rsidRPr="006253DA" w:rsidRDefault="00CF29C0" w:rsidP="00E80B99">
      <w:pPr>
        <w:rPr>
          <w:i/>
          <w:iCs/>
          <w:sz w:val="28"/>
          <w:szCs w:val="28"/>
        </w:rPr>
      </w:pPr>
      <w:r w:rsidRPr="006253DA">
        <w:rPr>
          <w:i/>
          <w:iCs/>
          <w:sz w:val="28"/>
          <w:szCs w:val="28"/>
        </w:rPr>
        <w:t>Az intézmény gazdálkodási jogköre: A feladat ellátást szolgáló vagyon felett a fenntartó alapítvány rendelkezik</w:t>
      </w:r>
    </w:p>
    <w:p w:rsidR="00E80B99" w:rsidRPr="006253DA" w:rsidRDefault="00CF29C0" w:rsidP="00E80B99">
      <w:pPr>
        <w:rPr>
          <w:i/>
          <w:iCs/>
          <w:sz w:val="28"/>
          <w:szCs w:val="28"/>
        </w:rPr>
      </w:pPr>
      <w:r w:rsidRPr="006253DA">
        <w:rPr>
          <w:i/>
          <w:iCs/>
          <w:sz w:val="28"/>
          <w:szCs w:val="28"/>
        </w:rPr>
        <w:t xml:space="preserve">                                                                      </w:t>
      </w:r>
    </w:p>
    <w:p w:rsidR="00CF29C0" w:rsidRPr="006253DA" w:rsidRDefault="00CF29C0" w:rsidP="00E80B99">
      <w:pPr>
        <w:rPr>
          <w:i/>
          <w:iCs/>
          <w:sz w:val="28"/>
          <w:szCs w:val="28"/>
        </w:rPr>
      </w:pPr>
      <w:r w:rsidRPr="006253DA">
        <w:rPr>
          <w:i/>
          <w:iCs/>
          <w:sz w:val="28"/>
          <w:szCs w:val="28"/>
        </w:rPr>
        <w:t xml:space="preserve">Ellátandó alaptevékenység: </w:t>
      </w:r>
      <w:r w:rsidR="00E80B99" w:rsidRPr="006253DA">
        <w:rPr>
          <w:i/>
          <w:iCs/>
          <w:sz w:val="28"/>
          <w:szCs w:val="28"/>
        </w:rPr>
        <w:tab/>
      </w:r>
      <w:r w:rsidRPr="006253DA">
        <w:rPr>
          <w:i/>
          <w:iCs/>
          <w:sz w:val="28"/>
          <w:szCs w:val="28"/>
        </w:rPr>
        <w:t>iskola előkészítő oktatás</w:t>
      </w:r>
    </w:p>
    <w:p w:rsidR="00CF29C0" w:rsidRPr="006253DA" w:rsidRDefault="00CF29C0" w:rsidP="00E80B99">
      <w:pPr>
        <w:rPr>
          <w:i/>
          <w:iCs/>
          <w:sz w:val="28"/>
          <w:szCs w:val="28"/>
        </w:rPr>
      </w:pPr>
      <w:r w:rsidRPr="006253DA">
        <w:rPr>
          <w:i/>
          <w:iCs/>
          <w:sz w:val="28"/>
          <w:szCs w:val="28"/>
        </w:rPr>
        <w:t xml:space="preserve">                                                </w:t>
      </w:r>
      <w:r w:rsidR="00E80B99" w:rsidRPr="006253DA">
        <w:rPr>
          <w:i/>
          <w:iCs/>
          <w:sz w:val="28"/>
          <w:szCs w:val="28"/>
        </w:rPr>
        <w:tab/>
      </w:r>
      <w:r w:rsidRPr="006253DA">
        <w:rPr>
          <w:i/>
          <w:iCs/>
          <w:sz w:val="28"/>
          <w:szCs w:val="28"/>
        </w:rPr>
        <w:t xml:space="preserve">óvodai nevelés </w:t>
      </w:r>
    </w:p>
    <w:p w:rsidR="00CF29C0" w:rsidRPr="006253DA" w:rsidRDefault="00CF29C0" w:rsidP="00E80B99">
      <w:pPr>
        <w:rPr>
          <w:i/>
          <w:iCs/>
          <w:sz w:val="28"/>
          <w:szCs w:val="28"/>
        </w:rPr>
      </w:pPr>
      <w:r w:rsidRPr="006253DA">
        <w:rPr>
          <w:i/>
          <w:iCs/>
          <w:sz w:val="28"/>
          <w:szCs w:val="28"/>
        </w:rPr>
        <w:t xml:space="preserve">                                                 </w:t>
      </w:r>
      <w:r w:rsidR="00E80B99" w:rsidRPr="006253DA">
        <w:rPr>
          <w:i/>
          <w:iCs/>
          <w:sz w:val="28"/>
          <w:szCs w:val="28"/>
        </w:rPr>
        <w:tab/>
      </w:r>
      <w:r w:rsidRPr="006253DA">
        <w:rPr>
          <w:i/>
          <w:iCs/>
          <w:sz w:val="28"/>
          <w:szCs w:val="28"/>
        </w:rPr>
        <w:t>óvodai nevelés -</w:t>
      </w:r>
      <w:r w:rsidR="00EA0ADE" w:rsidRPr="006253DA">
        <w:rPr>
          <w:i/>
          <w:iCs/>
          <w:sz w:val="28"/>
          <w:szCs w:val="28"/>
        </w:rPr>
        <w:t xml:space="preserve"> </w:t>
      </w:r>
      <w:r w:rsidRPr="006253DA">
        <w:rPr>
          <w:i/>
          <w:iCs/>
          <w:sz w:val="28"/>
          <w:szCs w:val="28"/>
        </w:rPr>
        <w:t>ellátás</w:t>
      </w:r>
    </w:p>
    <w:p w:rsidR="00CF29C0" w:rsidRPr="006253DA" w:rsidRDefault="00CF29C0" w:rsidP="00E80B99">
      <w:pPr>
        <w:rPr>
          <w:i/>
          <w:iCs/>
          <w:sz w:val="28"/>
          <w:szCs w:val="28"/>
        </w:rPr>
      </w:pPr>
      <w:r w:rsidRPr="006253DA">
        <w:rPr>
          <w:i/>
          <w:iCs/>
          <w:sz w:val="28"/>
          <w:szCs w:val="28"/>
        </w:rPr>
        <w:t xml:space="preserve">                                                </w:t>
      </w:r>
      <w:r w:rsidR="00E80B99" w:rsidRPr="006253DA">
        <w:rPr>
          <w:i/>
          <w:iCs/>
          <w:sz w:val="28"/>
          <w:szCs w:val="28"/>
        </w:rPr>
        <w:tab/>
      </w:r>
      <w:r w:rsidRPr="006253DA">
        <w:rPr>
          <w:i/>
          <w:iCs/>
          <w:sz w:val="28"/>
          <w:szCs w:val="28"/>
        </w:rPr>
        <w:t>óvodai intézményi étkeztetés</w:t>
      </w:r>
    </w:p>
    <w:p w:rsidR="00CF29C0" w:rsidRPr="006253DA" w:rsidRDefault="00CF29C0" w:rsidP="00E80B99">
      <w:pPr>
        <w:rPr>
          <w:i/>
          <w:iCs/>
          <w:sz w:val="28"/>
          <w:szCs w:val="28"/>
        </w:rPr>
      </w:pPr>
      <w:r w:rsidRPr="006253DA">
        <w:rPr>
          <w:i/>
          <w:iCs/>
          <w:sz w:val="28"/>
          <w:szCs w:val="28"/>
        </w:rPr>
        <w:t xml:space="preserve">                </w:t>
      </w:r>
    </w:p>
    <w:p w:rsidR="00E80B99" w:rsidRPr="006253DA" w:rsidRDefault="00CF29C0" w:rsidP="00E80B99">
      <w:pPr>
        <w:rPr>
          <w:i/>
          <w:iCs/>
          <w:sz w:val="28"/>
          <w:szCs w:val="28"/>
        </w:rPr>
      </w:pPr>
      <w:r w:rsidRPr="006253DA">
        <w:rPr>
          <w:i/>
          <w:iCs/>
          <w:sz w:val="28"/>
          <w:szCs w:val="28"/>
        </w:rPr>
        <w:t xml:space="preserve">                 </w:t>
      </w:r>
    </w:p>
    <w:p w:rsidR="00CF29C0" w:rsidRPr="006253DA" w:rsidRDefault="00CF29C0" w:rsidP="00E80B99">
      <w:pPr>
        <w:rPr>
          <w:i/>
          <w:iCs/>
          <w:sz w:val="28"/>
          <w:szCs w:val="28"/>
        </w:rPr>
      </w:pPr>
      <w:r w:rsidRPr="006253DA">
        <w:rPr>
          <w:i/>
          <w:iCs/>
          <w:sz w:val="28"/>
          <w:szCs w:val="28"/>
        </w:rPr>
        <w:t xml:space="preserve">Az intézmény típusa: közoktatási feladatokat ellátó intézmény </w:t>
      </w:r>
    </w:p>
    <w:p w:rsidR="00E80B99" w:rsidRPr="006253DA" w:rsidRDefault="00CF29C0" w:rsidP="00E80B99">
      <w:pPr>
        <w:rPr>
          <w:i/>
          <w:iCs/>
          <w:sz w:val="28"/>
          <w:szCs w:val="28"/>
        </w:rPr>
      </w:pPr>
      <w:r w:rsidRPr="006253DA">
        <w:rPr>
          <w:i/>
          <w:iCs/>
          <w:sz w:val="28"/>
          <w:szCs w:val="28"/>
        </w:rPr>
        <w:t xml:space="preserve">              </w:t>
      </w:r>
    </w:p>
    <w:p w:rsidR="00CF29C0" w:rsidRPr="006253DA" w:rsidRDefault="006E506F" w:rsidP="00E80B99">
      <w:pPr>
        <w:rPr>
          <w:i/>
          <w:iCs/>
          <w:sz w:val="28"/>
          <w:szCs w:val="28"/>
        </w:rPr>
      </w:pPr>
      <w:r w:rsidRPr="006253DA">
        <w:rPr>
          <w:i/>
          <w:iCs/>
          <w:sz w:val="28"/>
          <w:szCs w:val="28"/>
        </w:rPr>
        <w:t xml:space="preserve">Csoportjainak száma: 1 </w:t>
      </w:r>
      <w:r w:rsidR="00CF29C0" w:rsidRPr="006253DA">
        <w:rPr>
          <w:i/>
          <w:iCs/>
          <w:sz w:val="28"/>
          <w:szCs w:val="28"/>
        </w:rPr>
        <w:t xml:space="preserve">csoport </w:t>
      </w:r>
    </w:p>
    <w:p w:rsidR="00E80B99" w:rsidRPr="006253DA" w:rsidRDefault="00CF29C0" w:rsidP="00E80B99">
      <w:pPr>
        <w:rPr>
          <w:i/>
          <w:iCs/>
          <w:sz w:val="28"/>
          <w:szCs w:val="28"/>
        </w:rPr>
      </w:pPr>
      <w:r w:rsidRPr="006253DA">
        <w:rPr>
          <w:i/>
          <w:iCs/>
          <w:sz w:val="28"/>
          <w:szCs w:val="28"/>
        </w:rPr>
        <w:t xml:space="preserve">               </w:t>
      </w:r>
    </w:p>
    <w:p w:rsidR="00CF29C0" w:rsidRPr="006253DA" w:rsidRDefault="00CF29C0" w:rsidP="00E80B99">
      <w:pPr>
        <w:rPr>
          <w:i/>
          <w:iCs/>
          <w:sz w:val="28"/>
          <w:szCs w:val="28"/>
        </w:rPr>
      </w:pPr>
      <w:r w:rsidRPr="006253DA">
        <w:rPr>
          <w:i/>
          <w:iCs/>
          <w:sz w:val="28"/>
          <w:szCs w:val="28"/>
        </w:rPr>
        <w:t>Felvehető maximális gyereklétszám: 25 fő</w:t>
      </w:r>
    </w:p>
    <w:p w:rsidR="00E80B99" w:rsidRPr="006253DA" w:rsidRDefault="00E80B99" w:rsidP="00E80B99">
      <w:pPr>
        <w:rPr>
          <w:i/>
          <w:iCs/>
          <w:sz w:val="28"/>
          <w:szCs w:val="28"/>
        </w:rPr>
      </w:pPr>
    </w:p>
    <w:p w:rsidR="00CF29C0" w:rsidRPr="006253DA" w:rsidRDefault="00CF29C0" w:rsidP="00E80B99">
      <w:pPr>
        <w:rPr>
          <w:i/>
          <w:iCs/>
          <w:sz w:val="28"/>
          <w:szCs w:val="28"/>
        </w:rPr>
      </w:pPr>
      <w:r w:rsidRPr="006253DA">
        <w:rPr>
          <w:i/>
          <w:iCs/>
          <w:sz w:val="28"/>
          <w:szCs w:val="28"/>
        </w:rPr>
        <w:t xml:space="preserve"> Alapítványi kapcsolattartó: Radványi Szilvia gazdasági vezető                     </w:t>
      </w:r>
    </w:p>
    <w:p w:rsidR="00CF29C0" w:rsidRPr="006253DA" w:rsidRDefault="00CF29C0" w:rsidP="00E80B99">
      <w:pPr>
        <w:rPr>
          <w:i/>
          <w:iCs/>
          <w:sz w:val="28"/>
          <w:szCs w:val="28"/>
        </w:rPr>
      </w:pPr>
    </w:p>
    <w:p w:rsidR="00CF29C0" w:rsidRPr="006253DA" w:rsidRDefault="00CF29C0" w:rsidP="00E80B99">
      <w:pPr>
        <w:rPr>
          <w:i/>
          <w:iCs/>
          <w:sz w:val="28"/>
          <w:szCs w:val="28"/>
        </w:rPr>
      </w:pPr>
    </w:p>
    <w:p w:rsidR="00CF29C0" w:rsidRPr="006253DA" w:rsidRDefault="00CF29C0" w:rsidP="006253DA">
      <w:pPr>
        <w:jc w:val="center"/>
        <w:rPr>
          <w:b/>
          <w:bCs/>
          <w:i/>
          <w:iCs/>
          <w:sz w:val="28"/>
          <w:szCs w:val="28"/>
        </w:rPr>
      </w:pPr>
      <w:r w:rsidRPr="006253DA">
        <w:rPr>
          <w:b/>
          <w:bCs/>
          <w:i/>
          <w:iCs/>
          <w:sz w:val="28"/>
          <w:szCs w:val="28"/>
        </w:rPr>
        <w:t>Budapest,</w:t>
      </w:r>
      <w:r w:rsidR="00E80B99" w:rsidRPr="006253DA">
        <w:rPr>
          <w:b/>
          <w:bCs/>
          <w:i/>
          <w:iCs/>
          <w:sz w:val="28"/>
          <w:szCs w:val="28"/>
        </w:rPr>
        <w:t xml:space="preserve"> </w:t>
      </w:r>
      <w:r w:rsidRPr="006253DA">
        <w:rPr>
          <w:b/>
          <w:bCs/>
          <w:i/>
          <w:iCs/>
          <w:sz w:val="28"/>
          <w:szCs w:val="28"/>
        </w:rPr>
        <w:t>201</w:t>
      </w:r>
      <w:r w:rsidR="006253DA" w:rsidRPr="006253DA">
        <w:rPr>
          <w:b/>
          <w:bCs/>
          <w:i/>
          <w:iCs/>
          <w:sz w:val="28"/>
          <w:szCs w:val="28"/>
        </w:rPr>
        <w:t>6.február 03</w:t>
      </w:r>
      <w:r w:rsidRPr="006253DA">
        <w:rPr>
          <w:b/>
          <w:bCs/>
          <w:i/>
          <w:iCs/>
          <w:sz w:val="28"/>
          <w:szCs w:val="28"/>
        </w:rPr>
        <w:t>.</w:t>
      </w:r>
    </w:p>
    <w:p w:rsidR="00CF29C0" w:rsidRPr="006253DA" w:rsidRDefault="00CF29C0">
      <w:pPr>
        <w:jc w:val="both"/>
        <w:rPr>
          <w:i/>
          <w:iCs/>
          <w:sz w:val="28"/>
          <w:szCs w:val="28"/>
        </w:rPr>
      </w:pPr>
    </w:p>
    <w:p w:rsidR="00CF29C0" w:rsidRPr="006253DA" w:rsidRDefault="00CF29C0">
      <w:pPr>
        <w:jc w:val="both"/>
        <w:rPr>
          <w:i/>
          <w:iCs/>
          <w:sz w:val="28"/>
          <w:szCs w:val="28"/>
        </w:rPr>
      </w:pPr>
      <w:r w:rsidRPr="006253DA">
        <w:rPr>
          <w:i/>
          <w:iCs/>
          <w:sz w:val="28"/>
          <w:szCs w:val="28"/>
        </w:rPr>
        <w:t xml:space="preserve">         </w:t>
      </w:r>
    </w:p>
    <w:p w:rsidR="00CF29C0" w:rsidRPr="006253DA" w:rsidRDefault="00CF29C0">
      <w:pPr>
        <w:jc w:val="both"/>
        <w:rPr>
          <w:i/>
          <w:iCs/>
          <w:sz w:val="28"/>
          <w:szCs w:val="28"/>
        </w:rPr>
      </w:pPr>
    </w:p>
    <w:p w:rsidR="00CF29C0" w:rsidRPr="006253DA" w:rsidRDefault="00CF29C0">
      <w:pPr>
        <w:jc w:val="both"/>
        <w:rPr>
          <w:i/>
          <w:iCs/>
          <w:sz w:val="28"/>
          <w:szCs w:val="28"/>
        </w:rPr>
      </w:pPr>
      <w:r w:rsidRPr="006253DA">
        <w:rPr>
          <w:i/>
          <w:iCs/>
          <w:sz w:val="28"/>
          <w:szCs w:val="28"/>
        </w:rPr>
        <w:t xml:space="preserve">                                    </w:t>
      </w:r>
    </w:p>
    <w:p w:rsidR="00CF29C0" w:rsidRPr="006253DA" w:rsidRDefault="00CF29C0">
      <w:pPr>
        <w:rPr>
          <w:sz w:val="24"/>
        </w:rPr>
      </w:pPr>
    </w:p>
    <w:p w:rsidR="00CF29C0" w:rsidRPr="006253DA" w:rsidRDefault="00CF29C0">
      <w:pPr>
        <w:rPr>
          <w:sz w:val="24"/>
        </w:rPr>
      </w:pPr>
    </w:p>
    <w:p w:rsidR="00CF29C0" w:rsidRPr="006253DA" w:rsidRDefault="00CF29C0">
      <w:pPr>
        <w:rPr>
          <w:sz w:val="24"/>
        </w:rPr>
      </w:pPr>
    </w:p>
    <w:p w:rsidR="00CF29C0" w:rsidRPr="006253DA" w:rsidRDefault="00CF29C0" w:rsidP="006E506F">
      <w:pPr>
        <w:jc w:val="center"/>
        <w:rPr>
          <w:sz w:val="28"/>
          <w:szCs w:val="28"/>
        </w:rPr>
      </w:pPr>
      <w:r w:rsidRPr="006253DA">
        <w:rPr>
          <w:sz w:val="28"/>
          <w:szCs w:val="28"/>
        </w:rPr>
        <w:t>..........................................................................................</w:t>
      </w:r>
    </w:p>
    <w:p w:rsidR="00CF29C0" w:rsidRPr="006253DA" w:rsidRDefault="00CF29C0" w:rsidP="006E506F">
      <w:pPr>
        <w:pStyle w:val="Szvegtrzs"/>
        <w:jc w:val="center"/>
        <w:rPr>
          <w:rStyle w:val="Kiemels"/>
          <w:sz w:val="28"/>
          <w:szCs w:val="28"/>
        </w:rPr>
      </w:pPr>
      <w:r w:rsidRPr="006253DA">
        <w:rPr>
          <w:rStyle w:val="Kiemels"/>
          <w:sz w:val="28"/>
          <w:szCs w:val="28"/>
        </w:rPr>
        <w:t>intézményvezető</w:t>
      </w:r>
    </w:p>
    <w:p w:rsidR="00CF29C0" w:rsidRPr="006253DA" w:rsidRDefault="00CF29C0" w:rsidP="006E506F">
      <w:pPr>
        <w:pStyle w:val="Szvegtrzs"/>
        <w:jc w:val="center"/>
        <w:rPr>
          <w:rStyle w:val="Kiemels"/>
          <w:sz w:val="28"/>
          <w:szCs w:val="28"/>
        </w:rPr>
      </w:pPr>
    </w:p>
    <w:p w:rsidR="00CF29C0" w:rsidRPr="006253DA" w:rsidRDefault="00CF29C0" w:rsidP="006E506F">
      <w:pPr>
        <w:pStyle w:val="Szvegtrzs"/>
        <w:jc w:val="center"/>
        <w:rPr>
          <w:rStyle w:val="Kiemels2"/>
          <w:sz w:val="28"/>
          <w:szCs w:val="28"/>
        </w:rPr>
      </w:pPr>
      <w:r w:rsidRPr="006253DA">
        <w:rPr>
          <w:rStyle w:val="Kiemels2"/>
          <w:sz w:val="28"/>
          <w:szCs w:val="28"/>
        </w:rPr>
        <w:t>Ph.</w:t>
      </w:r>
    </w:p>
    <w:p w:rsidR="00CF29C0" w:rsidRPr="006253DA" w:rsidRDefault="00CF29C0">
      <w:pPr>
        <w:pStyle w:val="Szvegtrzs"/>
        <w:jc w:val="center"/>
        <w:rPr>
          <w:rStyle w:val="Kiemels2"/>
          <w:sz w:val="28"/>
          <w:szCs w:val="28"/>
        </w:rPr>
      </w:pPr>
      <w:r w:rsidRPr="006253DA">
        <w:rPr>
          <w:rStyle w:val="Kiemels2"/>
          <w:sz w:val="28"/>
          <w:szCs w:val="28"/>
        </w:rPr>
        <w:t> </w:t>
      </w:r>
    </w:p>
    <w:p w:rsidR="00CF29C0" w:rsidRPr="006253DA" w:rsidRDefault="00CF29C0">
      <w:pPr>
        <w:pStyle w:val="Szvegtrzs"/>
        <w:jc w:val="center"/>
        <w:rPr>
          <w:rStyle w:val="Kiemels2"/>
          <w:sz w:val="28"/>
          <w:szCs w:val="28"/>
        </w:rPr>
      </w:pPr>
      <w:r w:rsidRPr="006253DA">
        <w:rPr>
          <w:rStyle w:val="Kiemels2"/>
          <w:sz w:val="28"/>
          <w:szCs w:val="28"/>
        </w:rPr>
        <w:lastRenderedPageBreak/>
        <w:t> </w:t>
      </w:r>
    </w:p>
    <w:p w:rsidR="00CF29C0" w:rsidRPr="006253DA" w:rsidRDefault="00A24D3F" w:rsidP="006E506F">
      <w:pPr>
        <w:pStyle w:val="Szvegtrzs"/>
        <w:jc w:val="center"/>
        <w:rPr>
          <w:rStyle w:val="Kiemels2"/>
          <w:sz w:val="28"/>
          <w:szCs w:val="28"/>
        </w:rPr>
      </w:pPr>
      <w:r w:rsidRPr="006253DA">
        <w:rPr>
          <w:rStyle w:val="Kiemels2"/>
          <w:sz w:val="28"/>
          <w:szCs w:val="28"/>
        </w:rPr>
        <w:t>Egyetértés</w:t>
      </w:r>
      <w:r w:rsidR="00CF29C0" w:rsidRPr="006253DA">
        <w:rPr>
          <w:rStyle w:val="Kiemels2"/>
          <w:sz w:val="28"/>
          <w:szCs w:val="28"/>
        </w:rPr>
        <w:t>t kinyilvánítók,</w:t>
      </w:r>
      <w:r w:rsidRPr="006253DA">
        <w:rPr>
          <w:rStyle w:val="Kiemels2"/>
          <w:sz w:val="28"/>
          <w:szCs w:val="28"/>
        </w:rPr>
        <w:t xml:space="preserve"> </w:t>
      </w:r>
      <w:r w:rsidR="00CF29C0" w:rsidRPr="006253DA">
        <w:rPr>
          <w:rStyle w:val="Kiemels2"/>
          <w:sz w:val="28"/>
          <w:szCs w:val="28"/>
        </w:rPr>
        <w:t>az érvényességet igazoló aláírások:</w:t>
      </w:r>
    </w:p>
    <w:p w:rsidR="00CF29C0" w:rsidRPr="006253DA" w:rsidRDefault="00CF29C0" w:rsidP="006E506F">
      <w:pPr>
        <w:pStyle w:val="Szvegtrzs"/>
        <w:jc w:val="center"/>
        <w:rPr>
          <w:sz w:val="28"/>
          <w:szCs w:val="28"/>
        </w:rPr>
      </w:pPr>
    </w:p>
    <w:p w:rsidR="00CF29C0" w:rsidRPr="006253DA" w:rsidRDefault="00CF29C0" w:rsidP="006E506F">
      <w:pPr>
        <w:pStyle w:val="Szvegtrzs"/>
        <w:jc w:val="center"/>
        <w:rPr>
          <w:sz w:val="28"/>
          <w:szCs w:val="28"/>
        </w:rPr>
      </w:pPr>
    </w:p>
    <w:p w:rsidR="00CF29C0" w:rsidRPr="006253DA" w:rsidRDefault="00CF29C0" w:rsidP="006E506F">
      <w:pPr>
        <w:pStyle w:val="Szvegtrzs"/>
        <w:jc w:val="center"/>
        <w:rPr>
          <w:rStyle w:val="Kiemels2"/>
          <w:sz w:val="28"/>
          <w:szCs w:val="28"/>
        </w:rPr>
      </w:pPr>
    </w:p>
    <w:p w:rsidR="00CF29C0" w:rsidRPr="006253DA" w:rsidRDefault="00CF29C0" w:rsidP="006E506F">
      <w:pPr>
        <w:pStyle w:val="Szvegtrzs"/>
        <w:jc w:val="center"/>
        <w:rPr>
          <w:rStyle w:val="Kiemels2"/>
          <w:sz w:val="28"/>
          <w:szCs w:val="28"/>
        </w:rPr>
      </w:pPr>
      <w:r w:rsidRPr="006253DA">
        <w:rPr>
          <w:rStyle w:val="Kiemels2"/>
          <w:sz w:val="28"/>
          <w:szCs w:val="28"/>
        </w:rPr>
        <w:t>………………………………………</w:t>
      </w:r>
    </w:p>
    <w:p w:rsidR="00CF29C0" w:rsidRPr="006253DA" w:rsidRDefault="00CF29C0" w:rsidP="006E506F">
      <w:pPr>
        <w:pStyle w:val="Szvegtrzs"/>
        <w:jc w:val="center"/>
        <w:rPr>
          <w:rStyle w:val="Kiemels2"/>
          <w:sz w:val="28"/>
          <w:szCs w:val="28"/>
        </w:rPr>
      </w:pPr>
      <w:r w:rsidRPr="006253DA">
        <w:rPr>
          <w:rStyle w:val="Kiemels"/>
          <w:b/>
          <w:bCs/>
          <w:sz w:val="28"/>
          <w:szCs w:val="28"/>
        </w:rPr>
        <w:t>nevelőtestület nevében névaláírás</w:t>
      </w:r>
    </w:p>
    <w:p w:rsidR="00CF29C0" w:rsidRPr="006253DA" w:rsidRDefault="00CF29C0" w:rsidP="006E506F">
      <w:pPr>
        <w:pStyle w:val="Szvegtrzs"/>
        <w:jc w:val="center"/>
        <w:rPr>
          <w:sz w:val="28"/>
          <w:szCs w:val="28"/>
        </w:rPr>
      </w:pPr>
    </w:p>
    <w:p w:rsidR="00CF29C0" w:rsidRPr="006253DA" w:rsidRDefault="00CF29C0" w:rsidP="006E506F">
      <w:pPr>
        <w:pStyle w:val="Szvegtrzs"/>
        <w:jc w:val="center"/>
        <w:rPr>
          <w:sz w:val="28"/>
          <w:szCs w:val="28"/>
        </w:rPr>
      </w:pPr>
    </w:p>
    <w:p w:rsidR="00CF29C0" w:rsidRPr="006253DA" w:rsidRDefault="00CF29C0" w:rsidP="006E506F">
      <w:pPr>
        <w:pStyle w:val="Szvegtrzs"/>
        <w:jc w:val="center"/>
        <w:rPr>
          <w:sz w:val="28"/>
          <w:szCs w:val="28"/>
        </w:rPr>
      </w:pPr>
    </w:p>
    <w:p w:rsidR="00CF29C0" w:rsidRPr="006253DA" w:rsidRDefault="00CF29C0" w:rsidP="006E506F">
      <w:pPr>
        <w:pStyle w:val="Szvegtrzs"/>
        <w:jc w:val="center"/>
        <w:rPr>
          <w:sz w:val="28"/>
          <w:szCs w:val="28"/>
        </w:rPr>
      </w:pPr>
    </w:p>
    <w:p w:rsidR="00CF29C0" w:rsidRPr="006253DA" w:rsidRDefault="00CF29C0" w:rsidP="006E506F">
      <w:pPr>
        <w:pStyle w:val="Szvegtrzs"/>
        <w:jc w:val="center"/>
        <w:rPr>
          <w:rStyle w:val="Kiemels2"/>
          <w:sz w:val="28"/>
          <w:szCs w:val="28"/>
        </w:rPr>
      </w:pPr>
      <w:r w:rsidRPr="006253DA">
        <w:rPr>
          <w:rStyle w:val="Kiemels2"/>
          <w:sz w:val="28"/>
          <w:szCs w:val="28"/>
        </w:rPr>
        <w:t>…………………………………………………</w:t>
      </w:r>
    </w:p>
    <w:p w:rsidR="00CF29C0" w:rsidRPr="006253DA" w:rsidRDefault="00CF29C0" w:rsidP="006E506F">
      <w:pPr>
        <w:pStyle w:val="Szvegtrzs"/>
        <w:jc w:val="center"/>
        <w:rPr>
          <w:rStyle w:val="Kiemels"/>
          <w:sz w:val="28"/>
          <w:szCs w:val="28"/>
        </w:rPr>
      </w:pPr>
      <w:r w:rsidRPr="006253DA">
        <w:rPr>
          <w:rStyle w:val="Kiemels"/>
          <w:sz w:val="28"/>
          <w:szCs w:val="28"/>
        </w:rPr>
        <w:t>Fenntartó, működtető nevében névaláírás</w:t>
      </w:r>
    </w:p>
    <w:p w:rsidR="00CF29C0" w:rsidRPr="006253DA" w:rsidRDefault="00CF29C0" w:rsidP="006E506F">
      <w:pPr>
        <w:jc w:val="center"/>
        <w:rPr>
          <w:rStyle w:val="Kiemels2"/>
          <w:sz w:val="28"/>
          <w:szCs w:val="28"/>
        </w:rPr>
      </w:pPr>
      <w:r w:rsidRPr="006253DA">
        <w:rPr>
          <w:b/>
          <w:bCs/>
          <w:sz w:val="28"/>
          <w:szCs w:val="28"/>
        </w:rPr>
        <w:t>Hatályos</w:t>
      </w:r>
      <w:r w:rsidRPr="006253DA">
        <w:rPr>
          <w:rStyle w:val="Kiemels2"/>
          <w:sz w:val="28"/>
          <w:szCs w:val="28"/>
        </w:rPr>
        <w:t>: a kihirdetés napjától 2013. szeptember 1-től</w:t>
      </w:r>
    </w:p>
    <w:p w:rsidR="00CF29C0" w:rsidRPr="006253DA" w:rsidRDefault="00CF29C0" w:rsidP="006E506F">
      <w:pPr>
        <w:pStyle w:val="Szvegtrzs"/>
        <w:jc w:val="center"/>
        <w:rPr>
          <w:rStyle w:val="Kiemels2"/>
          <w:sz w:val="28"/>
          <w:szCs w:val="28"/>
        </w:rPr>
      </w:pPr>
    </w:p>
    <w:p w:rsidR="00CF29C0" w:rsidRPr="006253DA" w:rsidRDefault="00CF29C0" w:rsidP="006E506F">
      <w:pPr>
        <w:pStyle w:val="Szvegtrzs"/>
        <w:jc w:val="center"/>
        <w:rPr>
          <w:rStyle w:val="Kiemels2"/>
          <w:sz w:val="28"/>
          <w:szCs w:val="28"/>
        </w:rPr>
      </w:pPr>
      <w:r w:rsidRPr="006253DA">
        <w:rPr>
          <w:rStyle w:val="Kiemels2"/>
          <w:sz w:val="28"/>
          <w:szCs w:val="28"/>
        </w:rPr>
        <w:t>Dokumentum jellege: nyilvános</w:t>
      </w:r>
    </w:p>
    <w:p w:rsidR="00CF29C0" w:rsidRPr="006253DA" w:rsidRDefault="00CF29C0" w:rsidP="006E506F">
      <w:pPr>
        <w:pStyle w:val="Szvegtrzs"/>
        <w:jc w:val="center"/>
        <w:rPr>
          <w:rStyle w:val="Kiemels2"/>
          <w:sz w:val="32"/>
          <w:szCs w:val="32"/>
        </w:rPr>
      </w:pPr>
      <w:r w:rsidRPr="006253DA">
        <w:rPr>
          <w:rStyle w:val="Kiemels2"/>
          <w:sz w:val="28"/>
          <w:szCs w:val="28"/>
        </w:rPr>
        <w:t>Megtalálható: óvodavezetői iroda</w:t>
      </w:r>
    </w:p>
    <w:p w:rsidR="00CF29C0" w:rsidRPr="006253DA" w:rsidRDefault="00CF29C0" w:rsidP="006E506F">
      <w:pPr>
        <w:pStyle w:val="Szvegtrzs"/>
        <w:jc w:val="center"/>
        <w:rPr>
          <w:rStyle w:val="Kiemels2"/>
          <w:sz w:val="32"/>
          <w:szCs w:val="32"/>
        </w:rPr>
      </w:pPr>
    </w:p>
    <w:p w:rsidR="00CF29C0" w:rsidRPr="006253DA" w:rsidRDefault="00CF29C0" w:rsidP="006E506F">
      <w:pPr>
        <w:pStyle w:val="Szvegtrzs"/>
        <w:jc w:val="center"/>
        <w:rPr>
          <w:rStyle w:val="Kiemels2"/>
          <w:sz w:val="32"/>
          <w:szCs w:val="32"/>
        </w:rPr>
      </w:pPr>
      <w:r w:rsidRPr="006253DA">
        <w:rPr>
          <w:rStyle w:val="Kiemels2"/>
          <w:sz w:val="32"/>
          <w:szCs w:val="32"/>
        </w:rPr>
        <w:t>Verziószám:1/201</w:t>
      </w:r>
      <w:r w:rsidR="006253DA" w:rsidRPr="006253DA">
        <w:rPr>
          <w:rStyle w:val="Kiemels2"/>
          <w:sz w:val="32"/>
          <w:szCs w:val="32"/>
        </w:rPr>
        <w:t>6</w:t>
      </w:r>
      <w:r w:rsidRPr="006253DA">
        <w:rPr>
          <w:rStyle w:val="Kiemels2"/>
          <w:sz w:val="32"/>
          <w:szCs w:val="32"/>
        </w:rPr>
        <w:t>.</w:t>
      </w:r>
    </w:p>
    <w:p w:rsidR="00CF29C0" w:rsidRPr="006253DA" w:rsidRDefault="00CF29C0" w:rsidP="006E506F">
      <w:pPr>
        <w:jc w:val="center"/>
        <w:rPr>
          <w:sz w:val="36"/>
          <w:szCs w:val="36"/>
        </w:rPr>
      </w:pPr>
    </w:p>
    <w:p w:rsidR="00CF29C0" w:rsidRPr="006253DA" w:rsidRDefault="00CF29C0" w:rsidP="006E506F">
      <w:pPr>
        <w:jc w:val="center"/>
        <w:rPr>
          <w:sz w:val="24"/>
        </w:rPr>
      </w:pPr>
    </w:p>
    <w:p w:rsidR="00CF29C0" w:rsidRPr="006253DA" w:rsidRDefault="00CF29C0" w:rsidP="006E506F">
      <w:pPr>
        <w:jc w:val="center"/>
        <w:rPr>
          <w:sz w:val="24"/>
        </w:rPr>
      </w:pPr>
    </w:p>
    <w:p w:rsidR="00CF29C0" w:rsidRPr="006253DA" w:rsidRDefault="00CF29C0" w:rsidP="006E506F">
      <w:pPr>
        <w:jc w:val="center"/>
        <w:rPr>
          <w:sz w:val="24"/>
        </w:rPr>
      </w:pPr>
    </w:p>
    <w:p w:rsidR="00CF29C0" w:rsidRPr="006253DA" w:rsidRDefault="00CF29C0" w:rsidP="006E506F">
      <w:pPr>
        <w:jc w:val="center"/>
        <w:rPr>
          <w:sz w:val="24"/>
        </w:rPr>
      </w:pPr>
    </w:p>
    <w:p w:rsidR="00CF29C0" w:rsidRPr="006253DA" w:rsidRDefault="00CF29C0" w:rsidP="006E506F">
      <w:pPr>
        <w:jc w:val="center"/>
        <w:rPr>
          <w:sz w:val="30"/>
          <w:szCs w:val="30"/>
        </w:rPr>
      </w:pPr>
    </w:p>
    <w:p w:rsidR="00CF29C0" w:rsidRPr="006253DA" w:rsidRDefault="00CF29C0" w:rsidP="006E506F">
      <w:pPr>
        <w:jc w:val="center"/>
        <w:rPr>
          <w:sz w:val="24"/>
        </w:rPr>
      </w:pPr>
    </w:p>
    <w:p w:rsidR="00CF29C0" w:rsidRPr="006253DA" w:rsidRDefault="00CF29C0" w:rsidP="006E506F">
      <w:pPr>
        <w:pStyle w:val="Szvegtrzs"/>
        <w:jc w:val="center"/>
        <w:rPr>
          <w:rStyle w:val="Kiemels"/>
          <w:b/>
          <w:bCs/>
          <w:sz w:val="28"/>
          <w:szCs w:val="28"/>
        </w:rPr>
      </w:pPr>
    </w:p>
    <w:p w:rsidR="006E506F" w:rsidRPr="006253DA" w:rsidRDefault="006E506F" w:rsidP="006E506F">
      <w:pPr>
        <w:pStyle w:val="Szvegtrzs"/>
        <w:jc w:val="center"/>
        <w:rPr>
          <w:rStyle w:val="Kiemels"/>
          <w:b/>
          <w:bCs/>
          <w:sz w:val="28"/>
          <w:szCs w:val="28"/>
        </w:rPr>
      </w:pPr>
    </w:p>
    <w:p w:rsidR="006E506F" w:rsidRPr="006253DA" w:rsidRDefault="006E506F" w:rsidP="006E506F">
      <w:pPr>
        <w:pStyle w:val="Szvegtrzs"/>
        <w:jc w:val="center"/>
        <w:rPr>
          <w:rStyle w:val="Kiemels"/>
          <w:b/>
          <w:bCs/>
          <w:sz w:val="28"/>
          <w:szCs w:val="28"/>
        </w:rPr>
      </w:pPr>
    </w:p>
    <w:p w:rsidR="006E506F" w:rsidRPr="006253DA" w:rsidRDefault="006E506F" w:rsidP="006E506F">
      <w:pPr>
        <w:pStyle w:val="Szvegtrzs"/>
        <w:jc w:val="center"/>
        <w:rPr>
          <w:rStyle w:val="Kiemels"/>
          <w:b/>
          <w:bCs/>
          <w:sz w:val="28"/>
          <w:szCs w:val="28"/>
        </w:rPr>
      </w:pPr>
    </w:p>
    <w:p w:rsidR="006E506F" w:rsidRPr="006253DA" w:rsidRDefault="006E506F" w:rsidP="006E506F">
      <w:pPr>
        <w:pStyle w:val="Szvegtrzs"/>
        <w:jc w:val="center"/>
        <w:rPr>
          <w:rStyle w:val="Kiemels"/>
          <w:b/>
          <w:bCs/>
          <w:sz w:val="28"/>
          <w:szCs w:val="28"/>
        </w:rPr>
      </w:pPr>
    </w:p>
    <w:p w:rsidR="006E506F" w:rsidRPr="006253DA" w:rsidRDefault="006E506F" w:rsidP="006E506F">
      <w:pPr>
        <w:pStyle w:val="Szvegtrzs"/>
        <w:jc w:val="center"/>
        <w:rPr>
          <w:rStyle w:val="Kiemels"/>
          <w:b/>
          <w:bCs/>
          <w:sz w:val="28"/>
          <w:szCs w:val="28"/>
        </w:rPr>
      </w:pPr>
    </w:p>
    <w:p w:rsidR="006E506F" w:rsidRPr="006253DA" w:rsidRDefault="006E506F" w:rsidP="006E506F">
      <w:pPr>
        <w:pStyle w:val="Szvegtrzs"/>
        <w:jc w:val="center"/>
        <w:rPr>
          <w:rStyle w:val="Kiemels"/>
          <w:b/>
          <w:bCs/>
          <w:sz w:val="28"/>
          <w:szCs w:val="28"/>
        </w:rPr>
      </w:pPr>
    </w:p>
    <w:p w:rsidR="00CF29C0" w:rsidRPr="006253DA" w:rsidRDefault="00CF29C0" w:rsidP="006E506F">
      <w:pPr>
        <w:pStyle w:val="Szvegtrzs"/>
        <w:jc w:val="center"/>
        <w:rPr>
          <w:rStyle w:val="Kiemels"/>
          <w:b/>
          <w:bCs/>
          <w:sz w:val="26"/>
          <w:szCs w:val="26"/>
        </w:rPr>
      </w:pPr>
      <w:r w:rsidRPr="006253DA">
        <w:rPr>
          <w:rStyle w:val="Kiemels"/>
          <w:b/>
          <w:bCs/>
          <w:sz w:val="26"/>
          <w:szCs w:val="26"/>
        </w:rPr>
        <w:lastRenderedPageBreak/>
        <w:t>A PEDAGÓGIAI PROGRAM JOGSZABÁLYI HÁTTERE:</w:t>
      </w:r>
    </w:p>
    <w:p w:rsidR="00CF29C0" w:rsidRPr="006253DA" w:rsidRDefault="00CF29C0" w:rsidP="006E506F">
      <w:pPr>
        <w:pStyle w:val="Szvegtrzs"/>
        <w:jc w:val="center"/>
        <w:rPr>
          <w:sz w:val="26"/>
          <w:szCs w:val="26"/>
        </w:rPr>
      </w:pPr>
    </w:p>
    <w:p w:rsidR="00CF29C0" w:rsidRPr="006253DA" w:rsidRDefault="00CF29C0" w:rsidP="006E506F">
      <w:pPr>
        <w:pStyle w:val="Szvegtrzs"/>
        <w:jc w:val="center"/>
        <w:rPr>
          <w:sz w:val="26"/>
          <w:szCs w:val="26"/>
        </w:rPr>
      </w:pPr>
    </w:p>
    <w:p w:rsidR="00CF29C0" w:rsidRPr="006253DA" w:rsidRDefault="00CF29C0" w:rsidP="006E506F">
      <w:pPr>
        <w:pStyle w:val="Szvegtrzs"/>
        <w:numPr>
          <w:ilvl w:val="0"/>
          <w:numId w:val="45"/>
        </w:numPr>
        <w:tabs>
          <w:tab w:val="clear" w:pos="9"/>
          <w:tab w:val="left" w:pos="0"/>
        </w:tabs>
        <w:rPr>
          <w:i/>
          <w:iCs/>
          <w:sz w:val="26"/>
          <w:szCs w:val="26"/>
        </w:rPr>
      </w:pPr>
      <w:r w:rsidRPr="006253DA">
        <w:rPr>
          <w:sz w:val="26"/>
          <w:szCs w:val="26"/>
        </w:rPr>
        <w:t xml:space="preserve">A nemzeti köznevelésről szóló 2011.évi CXC. Törvény </w:t>
      </w:r>
    </w:p>
    <w:p w:rsidR="00CF29C0" w:rsidRPr="006253DA" w:rsidRDefault="00CF29C0" w:rsidP="006E506F">
      <w:pPr>
        <w:pStyle w:val="Szvegtrzs"/>
        <w:tabs>
          <w:tab w:val="clear" w:pos="9"/>
          <w:tab w:val="clear" w:pos="772"/>
          <w:tab w:val="left" w:pos="0"/>
          <w:tab w:val="left" w:pos="65"/>
        </w:tabs>
        <w:spacing w:after="0"/>
        <w:ind w:left="707"/>
        <w:rPr>
          <w:sz w:val="26"/>
          <w:szCs w:val="26"/>
        </w:rPr>
      </w:pPr>
    </w:p>
    <w:p w:rsidR="00CF29C0" w:rsidRPr="006253DA" w:rsidRDefault="00CF29C0" w:rsidP="006E506F">
      <w:pPr>
        <w:pStyle w:val="Szvegtrzs"/>
        <w:numPr>
          <w:ilvl w:val="0"/>
          <w:numId w:val="45"/>
        </w:numPr>
        <w:tabs>
          <w:tab w:val="clear" w:pos="9"/>
          <w:tab w:val="clear" w:pos="772"/>
          <w:tab w:val="left" w:pos="0"/>
          <w:tab w:val="left" w:pos="65"/>
        </w:tabs>
        <w:spacing w:after="0"/>
        <w:rPr>
          <w:sz w:val="26"/>
          <w:szCs w:val="26"/>
        </w:rPr>
      </w:pPr>
      <w:r w:rsidRPr="006253DA">
        <w:rPr>
          <w:sz w:val="26"/>
          <w:szCs w:val="26"/>
        </w:rPr>
        <w:t xml:space="preserve">A kormány 363/2012.(XII.17.) kormányrendelete Az Óvodai nevelés országos alapprogramjáról </w:t>
      </w:r>
    </w:p>
    <w:p w:rsidR="00CF29C0" w:rsidRPr="006253DA" w:rsidRDefault="00CF29C0" w:rsidP="006E506F">
      <w:pPr>
        <w:pStyle w:val="Szvegtrzs"/>
        <w:tabs>
          <w:tab w:val="clear" w:pos="9"/>
          <w:tab w:val="clear" w:pos="772"/>
          <w:tab w:val="left" w:pos="0"/>
          <w:tab w:val="left" w:pos="65"/>
        </w:tabs>
        <w:spacing w:after="0"/>
        <w:ind w:left="426"/>
        <w:rPr>
          <w:sz w:val="26"/>
          <w:szCs w:val="26"/>
        </w:rPr>
      </w:pPr>
    </w:p>
    <w:p w:rsidR="00CF29C0" w:rsidRPr="006253DA" w:rsidRDefault="00CF29C0" w:rsidP="006E506F">
      <w:pPr>
        <w:pStyle w:val="Szvegtrzs"/>
        <w:numPr>
          <w:ilvl w:val="0"/>
          <w:numId w:val="45"/>
        </w:numPr>
        <w:tabs>
          <w:tab w:val="clear" w:pos="9"/>
          <w:tab w:val="clear" w:pos="772"/>
          <w:tab w:val="left" w:pos="0"/>
          <w:tab w:val="left" w:pos="65"/>
        </w:tabs>
        <w:spacing w:after="0"/>
        <w:rPr>
          <w:sz w:val="26"/>
          <w:szCs w:val="26"/>
        </w:rPr>
      </w:pPr>
      <w:r w:rsidRPr="006253DA">
        <w:rPr>
          <w:sz w:val="26"/>
          <w:szCs w:val="26"/>
        </w:rPr>
        <w:t xml:space="preserve">A 20/2012.(VIII.31.) EMMI rendelet a nevelési-oktatási intézmények működéséről és a köznevelési intézmények névhasználatáról </w:t>
      </w:r>
    </w:p>
    <w:p w:rsidR="00CF29C0" w:rsidRPr="006253DA" w:rsidRDefault="00CF29C0" w:rsidP="006E506F">
      <w:pPr>
        <w:pStyle w:val="Szvegtrzs"/>
        <w:tabs>
          <w:tab w:val="clear" w:pos="9"/>
          <w:tab w:val="clear" w:pos="772"/>
          <w:tab w:val="left" w:pos="0"/>
          <w:tab w:val="left" w:pos="65"/>
        </w:tabs>
        <w:spacing w:after="0"/>
        <w:ind w:left="426"/>
        <w:rPr>
          <w:sz w:val="26"/>
          <w:szCs w:val="26"/>
        </w:rPr>
      </w:pPr>
    </w:p>
    <w:p w:rsidR="00CF29C0" w:rsidRPr="006253DA" w:rsidRDefault="00CF29C0" w:rsidP="006E506F">
      <w:pPr>
        <w:pStyle w:val="Szvegtrzs"/>
        <w:numPr>
          <w:ilvl w:val="0"/>
          <w:numId w:val="45"/>
        </w:numPr>
        <w:tabs>
          <w:tab w:val="clear" w:pos="9"/>
          <w:tab w:val="clear" w:pos="772"/>
          <w:tab w:val="left" w:pos="0"/>
          <w:tab w:val="left" w:pos="65"/>
        </w:tabs>
        <w:spacing w:after="0"/>
        <w:rPr>
          <w:sz w:val="26"/>
          <w:szCs w:val="26"/>
        </w:rPr>
      </w:pPr>
      <w:r w:rsidRPr="006253DA">
        <w:rPr>
          <w:sz w:val="26"/>
          <w:szCs w:val="26"/>
        </w:rPr>
        <w:t xml:space="preserve">A 32/2012.(X.8.) EMMI rendelet a sajátos nevelési igényű gyermekek óvodai nevelésének irányelve </w:t>
      </w:r>
    </w:p>
    <w:p w:rsidR="00CF29C0" w:rsidRPr="006253DA" w:rsidRDefault="00CF29C0" w:rsidP="006E506F">
      <w:pPr>
        <w:pStyle w:val="Szvegtrzs"/>
        <w:tabs>
          <w:tab w:val="clear" w:pos="9"/>
          <w:tab w:val="clear" w:pos="772"/>
          <w:tab w:val="left" w:pos="0"/>
          <w:tab w:val="left" w:pos="65"/>
        </w:tabs>
        <w:spacing w:after="0"/>
        <w:ind w:left="426"/>
        <w:rPr>
          <w:sz w:val="26"/>
          <w:szCs w:val="26"/>
        </w:rPr>
      </w:pPr>
    </w:p>
    <w:p w:rsidR="00CF29C0" w:rsidRPr="006253DA" w:rsidRDefault="00CF29C0" w:rsidP="006E506F">
      <w:pPr>
        <w:pStyle w:val="Szvegtrzs"/>
        <w:numPr>
          <w:ilvl w:val="0"/>
          <w:numId w:val="45"/>
        </w:numPr>
        <w:tabs>
          <w:tab w:val="clear" w:pos="9"/>
          <w:tab w:val="clear" w:pos="772"/>
          <w:tab w:val="left" w:pos="0"/>
          <w:tab w:val="left" w:pos="65"/>
        </w:tabs>
        <w:spacing w:after="0"/>
        <w:rPr>
          <w:sz w:val="26"/>
          <w:szCs w:val="26"/>
        </w:rPr>
      </w:pPr>
      <w:r w:rsidRPr="006253DA">
        <w:rPr>
          <w:sz w:val="26"/>
          <w:szCs w:val="26"/>
        </w:rPr>
        <w:t xml:space="preserve">2003.évi CXXV. Törvény az egyenlő bánásmódról és az esélyegyenlőség előmozdításáról </w:t>
      </w:r>
    </w:p>
    <w:p w:rsidR="00CF29C0" w:rsidRPr="006253DA" w:rsidRDefault="00CF29C0" w:rsidP="006E506F">
      <w:pPr>
        <w:pStyle w:val="Szvegtrzs"/>
        <w:tabs>
          <w:tab w:val="clear" w:pos="9"/>
          <w:tab w:val="clear" w:pos="772"/>
          <w:tab w:val="left" w:pos="0"/>
          <w:tab w:val="left" w:pos="65"/>
        </w:tabs>
        <w:spacing w:after="0"/>
        <w:ind w:left="426"/>
        <w:rPr>
          <w:sz w:val="26"/>
          <w:szCs w:val="26"/>
        </w:rPr>
      </w:pPr>
    </w:p>
    <w:p w:rsidR="00CF29C0" w:rsidRPr="006253DA" w:rsidRDefault="00CF29C0" w:rsidP="006E506F">
      <w:pPr>
        <w:pStyle w:val="Szvegtrzs"/>
        <w:numPr>
          <w:ilvl w:val="0"/>
          <w:numId w:val="45"/>
        </w:numPr>
        <w:tabs>
          <w:tab w:val="clear" w:pos="9"/>
          <w:tab w:val="clear" w:pos="772"/>
          <w:tab w:val="left" w:pos="0"/>
          <w:tab w:val="left" w:pos="65"/>
        </w:tabs>
        <w:rPr>
          <w:sz w:val="26"/>
          <w:szCs w:val="26"/>
        </w:rPr>
      </w:pPr>
      <w:r w:rsidRPr="006253DA">
        <w:rPr>
          <w:sz w:val="26"/>
          <w:szCs w:val="26"/>
        </w:rPr>
        <w:t xml:space="preserve">Alapító Okirat </w:t>
      </w:r>
    </w:p>
    <w:p w:rsidR="006E506F" w:rsidRPr="006253DA" w:rsidRDefault="006E506F" w:rsidP="006E506F">
      <w:pPr>
        <w:pStyle w:val="Szvegtrzs"/>
        <w:tabs>
          <w:tab w:val="clear" w:pos="9"/>
          <w:tab w:val="clear" w:pos="772"/>
          <w:tab w:val="left" w:pos="0"/>
          <w:tab w:val="left" w:pos="65"/>
        </w:tabs>
        <w:ind w:left="426"/>
        <w:rPr>
          <w:sz w:val="26"/>
          <w:szCs w:val="26"/>
        </w:rPr>
      </w:pPr>
    </w:p>
    <w:p w:rsidR="00CF29C0" w:rsidRPr="006253DA" w:rsidRDefault="00CF29C0" w:rsidP="006E506F">
      <w:pPr>
        <w:numPr>
          <w:ilvl w:val="0"/>
          <w:numId w:val="45"/>
        </w:numPr>
        <w:rPr>
          <w:sz w:val="26"/>
          <w:szCs w:val="26"/>
        </w:rPr>
      </w:pPr>
      <w:r w:rsidRPr="006253DA">
        <w:rPr>
          <w:sz w:val="26"/>
          <w:szCs w:val="26"/>
        </w:rPr>
        <w:t>138/1992.(X.8.) Kormányrendelet a közalkalmazottak</w:t>
      </w:r>
      <w:r w:rsidR="00E80B99" w:rsidRPr="006253DA">
        <w:rPr>
          <w:sz w:val="26"/>
          <w:szCs w:val="26"/>
        </w:rPr>
        <w:t xml:space="preserve">ról szóló tv.               </w:t>
      </w:r>
      <w:r w:rsidRPr="006253DA">
        <w:rPr>
          <w:sz w:val="26"/>
          <w:szCs w:val="26"/>
        </w:rPr>
        <w:t xml:space="preserve">végrehajtásáról a közoktatási intézményekben </w:t>
      </w:r>
    </w:p>
    <w:p w:rsidR="00CF29C0" w:rsidRPr="006253DA" w:rsidRDefault="00CF29C0">
      <w:pPr>
        <w:rPr>
          <w:sz w:val="26"/>
          <w:szCs w:val="26"/>
        </w:rPr>
      </w:pPr>
    </w:p>
    <w:p w:rsidR="00CF29C0" w:rsidRPr="006253DA" w:rsidRDefault="00CF29C0" w:rsidP="006E506F">
      <w:pPr>
        <w:numPr>
          <w:ilvl w:val="0"/>
          <w:numId w:val="45"/>
        </w:numPr>
        <w:rPr>
          <w:sz w:val="26"/>
          <w:szCs w:val="26"/>
        </w:rPr>
      </w:pPr>
      <w:r w:rsidRPr="006253DA">
        <w:rPr>
          <w:sz w:val="26"/>
          <w:szCs w:val="26"/>
        </w:rPr>
        <w:t xml:space="preserve">2011. évi CLXXIX tv. a nemzetiségek jogairól </w:t>
      </w:r>
    </w:p>
    <w:p w:rsidR="00CF29C0" w:rsidRPr="006253DA" w:rsidRDefault="00CF29C0" w:rsidP="006E506F">
      <w:pPr>
        <w:ind w:firstLine="615"/>
        <w:rPr>
          <w:sz w:val="26"/>
          <w:szCs w:val="26"/>
        </w:rPr>
      </w:pPr>
    </w:p>
    <w:p w:rsidR="00CF29C0" w:rsidRPr="006253DA" w:rsidRDefault="00CF29C0" w:rsidP="006E506F">
      <w:pPr>
        <w:numPr>
          <w:ilvl w:val="0"/>
          <w:numId w:val="45"/>
        </w:numPr>
        <w:rPr>
          <w:sz w:val="26"/>
          <w:szCs w:val="26"/>
        </w:rPr>
      </w:pPr>
      <w:r w:rsidRPr="006253DA">
        <w:rPr>
          <w:sz w:val="26"/>
          <w:szCs w:val="26"/>
        </w:rPr>
        <w:t xml:space="preserve">1997. évi XXXI. tv. a Gyermekek védelméről és a gyámügyi igazgatásról </w:t>
      </w:r>
    </w:p>
    <w:p w:rsidR="00CF29C0" w:rsidRPr="006253DA" w:rsidRDefault="00CF29C0">
      <w:pPr>
        <w:rPr>
          <w:sz w:val="26"/>
          <w:szCs w:val="26"/>
        </w:rPr>
      </w:pPr>
    </w:p>
    <w:p w:rsidR="00CF29C0" w:rsidRPr="006253DA" w:rsidRDefault="00CF29C0">
      <w:pPr>
        <w:rPr>
          <w:sz w:val="26"/>
          <w:szCs w:val="26"/>
        </w:rPr>
      </w:pPr>
    </w:p>
    <w:p w:rsidR="00CF29C0" w:rsidRPr="006253DA" w:rsidRDefault="00CF29C0">
      <w:pPr>
        <w:rPr>
          <w:sz w:val="26"/>
          <w:szCs w:val="26"/>
        </w:rPr>
      </w:pPr>
    </w:p>
    <w:p w:rsidR="00CF29C0" w:rsidRPr="006253DA" w:rsidRDefault="00CF29C0">
      <w:pPr>
        <w:rPr>
          <w:sz w:val="26"/>
          <w:szCs w:val="26"/>
        </w:rPr>
      </w:pPr>
    </w:p>
    <w:p w:rsidR="00CF29C0" w:rsidRPr="006253DA" w:rsidRDefault="00CF29C0">
      <w:pPr>
        <w:rPr>
          <w:sz w:val="26"/>
          <w:szCs w:val="26"/>
        </w:rPr>
      </w:pPr>
    </w:p>
    <w:p w:rsidR="00CF29C0" w:rsidRPr="006253DA" w:rsidRDefault="00CF29C0">
      <w:pPr>
        <w:rPr>
          <w:sz w:val="26"/>
          <w:szCs w:val="26"/>
        </w:rPr>
      </w:pPr>
    </w:p>
    <w:p w:rsidR="00CF29C0" w:rsidRPr="006253DA" w:rsidRDefault="00CF29C0">
      <w:pPr>
        <w:rPr>
          <w:sz w:val="26"/>
          <w:szCs w:val="26"/>
        </w:rPr>
      </w:pPr>
    </w:p>
    <w:p w:rsidR="00CF29C0" w:rsidRPr="006253DA" w:rsidRDefault="00CF29C0">
      <w:pPr>
        <w:rPr>
          <w:sz w:val="26"/>
          <w:szCs w:val="26"/>
        </w:rPr>
      </w:pPr>
    </w:p>
    <w:p w:rsidR="00CF29C0" w:rsidRPr="006253DA" w:rsidRDefault="00CF29C0">
      <w:pPr>
        <w:rPr>
          <w:sz w:val="26"/>
          <w:szCs w:val="26"/>
        </w:rPr>
      </w:pPr>
    </w:p>
    <w:p w:rsidR="00CF29C0" w:rsidRPr="006253DA" w:rsidRDefault="00CF29C0">
      <w:pPr>
        <w:rPr>
          <w:sz w:val="26"/>
          <w:szCs w:val="26"/>
        </w:rPr>
      </w:pPr>
    </w:p>
    <w:p w:rsidR="00CF29C0" w:rsidRPr="006253DA" w:rsidRDefault="00CF29C0">
      <w:pPr>
        <w:rPr>
          <w:sz w:val="26"/>
          <w:szCs w:val="26"/>
        </w:rPr>
      </w:pPr>
    </w:p>
    <w:p w:rsidR="00CF29C0" w:rsidRPr="006253DA" w:rsidRDefault="00CF29C0">
      <w:pPr>
        <w:rPr>
          <w:sz w:val="26"/>
          <w:szCs w:val="26"/>
        </w:rPr>
      </w:pPr>
    </w:p>
    <w:p w:rsidR="006E506F" w:rsidRPr="006253DA" w:rsidRDefault="00CF29C0">
      <w:pPr>
        <w:rPr>
          <w:b/>
          <w:bCs/>
          <w:sz w:val="26"/>
          <w:szCs w:val="26"/>
        </w:rPr>
      </w:pPr>
      <w:r w:rsidRPr="006253DA">
        <w:rPr>
          <w:sz w:val="26"/>
          <w:szCs w:val="26"/>
        </w:rPr>
        <w:t xml:space="preserve">                                     </w:t>
      </w:r>
      <w:r w:rsidRPr="006253DA">
        <w:rPr>
          <w:b/>
          <w:bCs/>
          <w:sz w:val="26"/>
          <w:szCs w:val="26"/>
        </w:rPr>
        <w:t xml:space="preserve"> </w:t>
      </w:r>
    </w:p>
    <w:p w:rsidR="006E506F" w:rsidRPr="006253DA" w:rsidRDefault="006E506F">
      <w:pPr>
        <w:rPr>
          <w:b/>
          <w:bCs/>
          <w:sz w:val="26"/>
          <w:szCs w:val="26"/>
        </w:rPr>
      </w:pPr>
    </w:p>
    <w:p w:rsidR="009166B1" w:rsidRPr="006253DA" w:rsidRDefault="009166B1">
      <w:pPr>
        <w:rPr>
          <w:b/>
          <w:bCs/>
          <w:sz w:val="26"/>
          <w:szCs w:val="26"/>
        </w:rPr>
      </w:pPr>
    </w:p>
    <w:p w:rsidR="009166B1" w:rsidRPr="006253DA" w:rsidRDefault="009166B1">
      <w:pPr>
        <w:rPr>
          <w:b/>
          <w:bCs/>
          <w:sz w:val="26"/>
          <w:szCs w:val="26"/>
        </w:rPr>
      </w:pPr>
    </w:p>
    <w:p w:rsidR="009166B1" w:rsidRPr="006253DA" w:rsidRDefault="009166B1">
      <w:pPr>
        <w:rPr>
          <w:b/>
          <w:bCs/>
          <w:sz w:val="26"/>
          <w:szCs w:val="26"/>
        </w:rPr>
      </w:pPr>
    </w:p>
    <w:p w:rsidR="00CF29C0" w:rsidRPr="006253DA" w:rsidRDefault="00CF29C0">
      <w:pPr>
        <w:rPr>
          <w:b/>
          <w:bCs/>
          <w:sz w:val="26"/>
          <w:szCs w:val="26"/>
        </w:rPr>
      </w:pPr>
      <w:r w:rsidRPr="006253DA">
        <w:rPr>
          <w:b/>
          <w:bCs/>
          <w:sz w:val="26"/>
          <w:szCs w:val="26"/>
        </w:rPr>
        <w:lastRenderedPageBreak/>
        <w:t xml:space="preserve"> Felhasznált irodalom:</w:t>
      </w:r>
    </w:p>
    <w:p w:rsidR="00CF29C0" w:rsidRPr="006253DA" w:rsidRDefault="00CF29C0">
      <w:pPr>
        <w:rPr>
          <w:sz w:val="26"/>
          <w:szCs w:val="26"/>
        </w:rPr>
      </w:pPr>
    </w:p>
    <w:p w:rsidR="00CF29C0" w:rsidRPr="006253DA" w:rsidRDefault="00CF29C0">
      <w:pPr>
        <w:pStyle w:val="Szvegtrzs"/>
        <w:rPr>
          <w:sz w:val="26"/>
          <w:szCs w:val="26"/>
        </w:rPr>
      </w:pPr>
      <w:r w:rsidRPr="006253DA">
        <w:rPr>
          <w:sz w:val="26"/>
          <w:szCs w:val="26"/>
        </w:rPr>
        <w:t>Az Óvodai Nevelés Országos Alapprogramja</w:t>
      </w:r>
    </w:p>
    <w:p w:rsidR="00CF29C0" w:rsidRPr="006253DA" w:rsidRDefault="00CF29C0">
      <w:pPr>
        <w:pStyle w:val="Szvegtrzs"/>
        <w:rPr>
          <w:sz w:val="26"/>
          <w:szCs w:val="26"/>
        </w:rPr>
      </w:pPr>
      <w:r w:rsidRPr="006253DA">
        <w:rPr>
          <w:sz w:val="26"/>
          <w:szCs w:val="26"/>
        </w:rPr>
        <w:t>A közoktatási törvény.</w:t>
      </w:r>
    </w:p>
    <w:p w:rsidR="00CF29C0" w:rsidRPr="006253DA" w:rsidRDefault="00CF29C0">
      <w:pPr>
        <w:pStyle w:val="Szvegtrzs"/>
        <w:rPr>
          <w:sz w:val="26"/>
          <w:szCs w:val="26"/>
        </w:rPr>
      </w:pPr>
      <w:r w:rsidRPr="006253DA">
        <w:rPr>
          <w:sz w:val="26"/>
          <w:szCs w:val="26"/>
        </w:rPr>
        <w:t>Az óvodai Nevelés Programja. O.P.I. 1989.</w:t>
      </w:r>
    </w:p>
    <w:p w:rsidR="00CF29C0" w:rsidRPr="006253DA" w:rsidRDefault="00CF29C0">
      <w:pPr>
        <w:pStyle w:val="Szvegtrzs"/>
        <w:rPr>
          <w:sz w:val="26"/>
          <w:szCs w:val="26"/>
        </w:rPr>
      </w:pPr>
      <w:r w:rsidRPr="006253DA">
        <w:rPr>
          <w:sz w:val="26"/>
          <w:szCs w:val="26"/>
        </w:rPr>
        <w:t>Benedek István: Óvodavezetés másképpen. Okker Oktatási Iroda 1996.</w:t>
      </w:r>
    </w:p>
    <w:p w:rsidR="00CF29C0" w:rsidRPr="006253DA" w:rsidRDefault="00CF29C0">
      <w:pPr>
        <w:pStyle w:val="Szvegtrzs"/>
        <w:rPr>
          <w:sz w:val="26"/>
          <w:szCs w:val="26"/>
        </w:rPr>
      </w:pPr>
      <w:r w:rsidRPr="006253DA">
        <w:rPr>
          <w:sz w:val="26"/>
          <w:szCs w:val="26"/>
        </w:rPr>
        <w:t>Dr. Füle Sándor: A helyi pedagógiai programok kidolgozása. O.O.I. 1996.</w:t>
      </w:r>
    </w:p>
    <w:p w:rsidR="00CF29C0" w:rsidRPr="006253DA" w:rsidRDefault="00CF29C0">
      <w:pPr>
        <w:pStyle w:val="Szvegtrzs"/>
        <w:rPr>
          <w:sz w:val="26"/>
          <w:szCs w:val="26"/>
        </w:rPr>
      </w:pPr>
      <w:r w:rsidRPr="006253DA">
        <w:rPr>
          <w:sz w:val="26"/>
          <w:szCs w:val="26"/>
        </w:rPr>
        <w:t>Nagy Jenőné: Helyzetelemzés, önmeghatározás, döntés. OKKER O.I. 1997.</w:t>
      </w:r>
    </w:p>
    <w:p w:rsidR="00CF29C0" w:rsidRPr="006253DA" w:rsidRDefault="00CF29C0">
      <w:pPr>
        <w:pStyle w:val="Szvegtrzs"/>
        <w:rPr>
          <w:sz w:val="26"/>
          <w:szCs w:val="26"/>
        </w:rPr>
      </w:pPr>
      <w:r w:rsidRPr="006253DA">
        <w:rPr>
          <w:sz w:val="26"/>
          <w:szCs w:val="26"/>
        </w:rPr>
        <w:t>Nagy Jenőné: Óv</w:t>
      </w:r>
      <w:r w:rsidR="00E80B99" w:rsidRPr="006253DA">
        <w:rPr>
          <w:sz w:val="26"/>
          <w:szCs w:val="26"/>
        </w:rPr>
        <w:t>odai programkészítés, de hogyan</w:t>
      </w:r>
      <w:r w:rsidRPr="006253DA">
        <w:rPr>
          <w:sz w:val="26"/>
          <w:szCs w:val="26"/>
        </w:rPr>
        <w:t>? Szolnok 1996.</w:t>
      </w:r>
    </w:p>
    <w:p w:rsidR="00CF29C0" w:rsidRPr="006253DA" w:rsidRDefault="00CF29C0">
      <w:pPr>
        <w:pStyle w:val="Szvegtrzs"/>
        <w:rPr>
          <w:sz w:val="26"/>
          <w:szCs w:val="26"/>
        </w:rPr>
      </w:pPr>
      <w:r w:rsidRPr="006253DA">
        <w:rPr>
          <w:sz w:val="26"/>
          <w:szCs w:val="26"/>
        </w:rPr>
        <w:t>Dr. Szűdi János: Óvoda a közoktatás rendszerében. OKKER O.I. 1997.</w:t>
      </w:r>
    </w:p>
    <w:p w:rsidR="00CF29C0" w:rsidRPr="006253DA" w:rsidRDefault="00CF29C0">
      <w:pPr>
        <w:pStyle w:val="Szvegtrzs"/>
        <w:rPr>
          <w:sz w:val="26"/>
          <w:szCs w:val="26"/>
        </w:rPr>
      </w:pPr>
      <w:r w:rsidRPr="006253DA">
        <w:rPr>
          <w:sz w:val="26"/>
          <w:szCs w:val="26"/>
        </w:rPr>
        <w:t>Nagy Jenőné: Óvodatükör</w:t>
      </w:r>
    </w:p>
    <w:p w:rsidR="00CF29C0" w:rsidRPr="006253DA" w:rsidRDefault="00CF29C0">
      <w:pPr>
        <w:pStyle w:val="Szvegtrzs"/>
        <w:rPr>
          <w:sz w:val="26"/>
          <w:szCs w:val="26"/>
        </w:rPr>
      </w:pPr>
      <w:r w:rsidRPr="006253DA">
        <w:rPr>
          <w:sz w:val="26"/>
          <w:szCs w:val="26"/>
        </w:rPr>
        <w:t>Trencsényi L. – Villányi Györgyné: Minőségbiztosítás az óvodai nevelési programban </w:t>
      </w:r>
    </w:p>
    <w:p w:rsidR="00CF29C0" w:rsidRPr="006253DA" w:rsidRDefault="00CF29C0">
      <w:pPr>
        <w:pStyle w:val="Szvegtrzs"/>
        <w:rPr>
          <w:sz w:val="26"/>
          <w:szCs w:val="26"/>
        </w:rPr>
      </w:pPr>
      <w:r w:rsidRPr="006253DA">
        <w:rPr>
          <w:sz w:val="26"/>
          <w:szCs w:val="26"/>
        </w:rPr>
        <w:t>Porkolábné dr. Balogh Katalin: Kudarc nélkül az iskolában</w:t>
      </w:r>
    </w:p>
    <w:p w:rsidR="00CF29C0" w:rsidRPr="006253DA" w:rsidRDefault="00CF29C0">
      <w:pPr>
        <w:pStyle w:val="Szvegtrzs"/>
        <w:rPr>
          <w:rStyle w:val="Kiemels2"/>
          <w:b w:val="0"/>
          <w:bCs w:val="0"/>
          <w:sz w:val="26"/>
          <w:szCs w:val="26"/>
        </w:rPr>
      </w:pPr>
      <w:r w:rsidRPr="006253DA">
        <w:rPr>
          <w:sz w:val="26"/>
          <w:szCs w:val="26"/>
        </w:rPr>
        <w:t>Dr. Balázsné Szűcs Judit: Szabadon, játékosan, örömmel</w:t>
      </w:r>
      <w:r w:rsidRPr="006253DA">
        <w:rPr>
          <w:rStyle w:val="Kiemels2"/>
          <w:sz w:val="26"/>
          <w:szCs w:val="26"/>
        </w:rPr>
        <w:t> </w:t>
      </w:r>
    </w:p>
    <w:p w:rsidR="00CF29C0" w:rsidRPr="006253DA" w:rsidRDefault="00CF29C0" w:rsidP="009166B1">
      <w:pPr>
        <w:pStyle w:val="Szvegtrzs"/>
        <w:rPr>
          <w:sz w:val="26"/>
          <w:szCs w:val="26"/>
        </w:rPr>
      </w:pPr>
      <w:r w:rsidRPr="006253DA">
        <w:rPr>
          <w:sz w:val="26"/>
          <w:szCs w:val="26"/>
        </w:rPr>
        <w:t>Fábián Katalin: Tevékenység központú óvodai program</w:t>
      </w:r>
    </w:p>
    <w:p w:rsidR="00CF29C0" w:rsidRPr="006253DA" w:rsidRDefault="00CF29C0">
      <w:pPr>
        <w:rPr>
          <w:sz w:val="26"/>
          <w:szCs w:val="26"/>
        </w:rPr>
      </w:pPr>
      <w:r w:rsidRPr="006253DA">
        <w:rPr>
          <w:sz w:val="26"/>
          <w:szCs w:val="26"/>
        </w:rPr>
        <w:t>Raabe kiadó: Ellenőrzés a Közoktatásban</w:t>
      </w:r>
    </w:p>
    <w:p w:rsidR="00CF29C0" w:rsidRPr="006253DA" w:rsidRDefault="00CF29C0">
      <w:pPr>
        <w:rPr>
          <w:sz w:val="26"/>
          <w:szCs w:val="26"/>
        </w:rPr>
      </w:pPr>
      <w:r w:rsidRPr="006253DA">
        <w:rPr>
          <w:sz w:val="26"/>
          <w:szCs w:val="26"/>
        </w:rPr>
        <w:t xml:space="preserve">                       Óvónők kincsestára</w:t>
      </w:r>
    </w:p>
    <w:p w:rsidR="00CF29C0" w:rsidRPr="006253DA" w:rsidRDefault="00CF29C0">
      <w:pPr>
        <w:rPr>
          <w:sz w:val="26"/>
          <w:szCs w:val="26"/>
        </w:rPr>
      </w:pPr>
      <w:r w:rsidRPr="006253DA">
        <w:rPr>
          <w:sz w:val="26"/>
          <w:szCs w:val="26"/>
        </w:rPr>
        <w:t xml:space="preserve">                       Óvodavezetési ismeretek</w:t>
      </w:r>
    </w:p>
    <w:p w:rsidR="00CF29C0" w:rsidRPr="006253DA" w:rsidRDefault="00CF29C0">
      <w:pPr>
        <w:rPr>
          <w:sz w:val="26"/>
          <w:szCs w:val="26"/>
        </w:rPr>
      </w:pPr>
      <w:r w:rsidRPr="006253DA">
        <w:rPr>
          <w:sz w:val="26"/>
          <w:szCs w:val="26"/>
        </w:rPr>
        <w:t>Fórum kiadó:</w:t>
      </w:r>
      <w:r w:rsidR="009A5FE8" w:rsidRPr="006253DA">
        <w:rPr>
          <w:sz w:val="26"/>
          <w:szCs w:val="26"/>
        </w:rPr>
        <w:t xml:space="preserve"> </w:t>
      </w:r>
      <w:r w:rsidRPr="006253DA">
        <w:rPr>
          <w:sz w:val="26"/>
          <w:szCs w:val="26"/>
        </w:rPr>
        <w:t>Kötelezően felülvizsgálandó tanügyi dokumentumok és nyilvántartások</w:t>
      </w:r>
    </w:p>
    <w:p w:rsidR="00CF29C0" w:rsidRPr="006253DA" w:rsidRDefault="00CF29C0">
      <w:pPr>
        <w:rPr>
          <w:sz w:val="26"/>
          <w:szCs w:val="26"/>
        </w:rPr>
      </w:pPr>
    </w:p>
    <w:p w:rsidR="00CF29C0" w:rsidRPr="006253DA" w:rsidRDefault="00CF29C0">
      <w:pPr>
        <w:rPr>
          <w:sz w:val="26"/>
          <w:szCs w:val="26"/>
        </w:rPr>
      </w:pPr>
    </w:p>
    <w:p w:rsidR="00CF29C0" w:rsidRPr="006253DA" w:rsidRDefault="00CF29C0" w:rsidP="009166B1">
      <w:pPr>
        <w:jc w:val="center"/>
        <w:rPr>
          <w:b/>
          <w:bCs/>
          <w:sz w:val="26"/>
          <w:szCs w:val="26"/>
        </w:rPr>
      </w:pPr>
      <w:r w:rsidRPr="006253DA">
        <w:rPr>
          <w:b/>
          <w:bCs/>
          <w:sz w:val="26"/>
          <w:szCs w:val="26"/>
        </w:rPr>
        <w:t>Adaptálva,</w:t>
      </w:r>
      <w:r w:rsidR="00E80B99" w:rsidRPr="006253DA">
        <w:rPr>
          <w:b/>
          <w:bCs/>
          <w:sz w:val="26"/>
          <w:szCs w:val="26"/>
        </w:rPr>
        <w:t xml:space="preserve"> </w:t>
      </w:r>
      <w:r w:rsidR="009A5FE8" w:rsidRPr="006253DA">
        <w:rPr>
          <w:b/>
          <w:bCs/>
          <w:sz w:val="26"/>
          <w:szCs w:val="26"/>
        </w:rPr>
        <w:t>helyi sajátosságokra módosítva</w:t>
      </w:r>
      <w:r w:rsidRPr="006253DA">
        <w:rPr>
          <w:b/>
          <w:bCs/>
          <w:sz w:val="26"/>
          <w:szCs w:val="26"/>
        </w:rPr>
        <w:t>:</w:t>
      </w:r>
    </w:p>
    <w:p w:rsidR="00CF29C0" w:rsidRPr="006253DA" w:rsidRDefault="00CF29C0">
      <w:pPr>
        <w:rPr>
          <w:b/>
          <w:bCs/>
          <w:sz w:val="26"/>
          <w:szCs w:val="26"/>
        </w:rPr>
      </w:pPr>
    </w:p>
    <w:p w:rsidR="00CF29C0" w:rsidRPr="006253DA" w:rsidRDefault="00CF29C0">
      <w:pPr>
        <w:rPr>
          <w:b/>
          <w:bCs/>
          <w:sz w:val="26"/>
          <w:szCs w:val="26"/>
        </w:rPr>
      </w:pPr>
      <w:r w:rsidRPr="006253DA">
        <w:rPr>
          <w:b/>
          <w:bCs/>
          <w:sz w:val="26"/>
          <w:szCs w:val="26"/>
        </w:rPr>
        <w:t xml:space="preserve">Porkolábné dr. Balogh Katalin – dr. Páli Judit – Pintér Éva – Szaitzné Gregorits Anna: Komplex prevenciós óvodai program </w:t>
      </w:r>
    </w:p>
    <w:p w:rsidR="00CF29C0" w:rsidRPr="006253DA" w:rsidRDefault="00CF29C0">
      <w:pPr>
        <w:rPr>
          <w:b/>
          <w:bCs/>
          <w:sz w:val="26"/>
          <w:szCs w:val="26"/>
        </w:rPr>
      </w:pPr>
    </w:p>
    <w:p w:rsidR="00CF29C0" w:rsidRPr="006253DA" w:rsidRDefault="00CF29C0">
      <w:pPr>
        <w:rPr>
          <w:b/>
          <w:bCs/>
          <w:sz w:val="26"/>
          <w:szCs w:val="26"/>
        </w:rPr>
      </w:pPr>
    </w:p>
    <w:p w:rsidR="00CF29C0" w:rsidRPr="006253DA" w:rsidRDefault="00CF29C0">
      <w:pPr>
        <w:rPr>
          <w:sz w:val="26"/>
          <w:szCs w:val="26"/>
        </w:rPr>
      </w:pPr>
    </w:p>
    <w:p w:rsidR="00CF29C0" w:rsidRPr="006253DA" w:rsidRDefault="00CF29C0">
      <w:pPr>
        <w:rPr>
          <w:sz w:val="26"/>
          <w:szCs w:val="26"/>
        </w:rPr>
      </w:pPr>
    </w:p>
    <w:p w:rsidR="00CF29C0" w:rsidRPr="006253DA" w:rsidRDefault="00CF29C0">
      <w:pPr>
        <w:rPr>
          <w:sz w:val="26"/>
          <w:szCs w:val="26"/>
        </w:rPr>
      </w:pPr>
    </w:p>
    <w:p w:rsidR="00CF29C0" w:rsidRPr="006253DA" w:rsidRDefault="00CF29C0">
      <w:pPr>
        <w:rPr>
          <w:sz w:val="26"/>
          <w:szCs w:val="26"/>
        </w:rPr>
      </w:pPr>
    </w:p>
    <w:p w:rsidR="00CF29C0" w:rsidRPr="006253DA" w:rsidRDefault="00CF29C0">
      <w:pPr>
        <w:rPr>
          <w:sz w:val="26"/>
          <w:szCs w:val="26"/>
        </w:rPr>
      </w:pPr>
    </w:p>
    <w:p w:rsidR="00CF29C0" w:rsidRPr="006253DA" w:rsidRDefault="00CF29C0">
      <w:pPr>
        <w:rPr>
          <w:sz w:val="26"/>
          <w:szCs w:val="26"/>
        </w:rPr>
      </w:pPr>
    </w:p>
    <w:p w:rsidR="00CF29C0" w:rsidRPr="006253DA" w:rsidRDefault="00CF29C0">
      <w:pPr>
        <w:rPr>
          <w:sz w:val="26"/>
          <w:szCs w:val="26"/>
        </w:rPr>
      </w:pPr>
    </w:p>
    <w:p w:rsidR="00CF29C0" w:rsidRPr="006253DA" w:rsidRDefault="00CF29C0">
      <w:pPr>
        <w:rPr>
          <w:sz w:val="26"/>
          <w:szCs w:val="26"/>
        </w:rPr>
      </w:pPr>
    </w:p>
    <w:p w:rsidR="00CF29C0" w:rsidRPr="006253DA" w:rsidRDefault="00CF29C0">
      <w:pPr>
        <w:rPr>
          <w:sz w:val="26"/>
          <w:szCs w:val="26"/>
        </w:rPr>
      </w:pPr>
    </w:p>
    <w:p w:rsidR="00CF29C0" w:rsidRPr="006253DA" w:rsidRDefault="00CF29C0">
      <w:pPr>
        <w:rPr>
          <w:sz w:val="26"/>
          <w:szCs w:val="26"/>
        </w:rPr>
      </w:pPr>
    </w:p>
    <w:p w:rsidR="00CF29C0" w:rsidRPr="006253DA" w:rsidRDefault="00CF29C0">
      <w:pPr>
        <w:rPr>
          <w:sz w:val="26"/>
          <w:szCs w:val="26"/>
        </w:rPr>
      </w:pPr>
    </w:p>
    <w:p w:rsidR="00CF29C0" w:rsidRPr="006253DA" w:rsidRDefault="00CF29C0">
      <w:pPr>
        <w:rPr>
          <w:sz w:val="26"/>
          <w:szCs w:val="26"/>
        </w:rPr>
      </w:pPr>
    </w:p>
    <w:p w:rsidR="00CF29C0" w:rsidRPr="006253DA" w:rsidRDefault="00CF29C0">
      <w:pPr>
        <w:rPr>
          <w:sz w:val="26"/>
          <w:szCs w:val="26"/>
        </w:rPr>
      </w:pPr>
    </w:p>
    <w:p w:rsidR="00CF29C0" w:rsidRPr="006253DA" w:rsidRDefault="00CF29C0" w:rsidP="009166B1">
      <w:pPr>
        <w:jc w:val="center"/>
        <w:rPr>
          <w:rStyle w:val="Kiemels2"/>
          <w:sz w:val="26"/>
          <w:szCs w:val="26"/>
        </w:rPr>
      </w:pPr>
      <w:r w:rsidRPr="006253DA">
        <w:rPr>
          <w:rStyle w:val="Kiemels2"/>
          <w:sz w:val="26"/>
          <w:szCs w:val="26"/>
        </w:rPr>
        <w:lastRenderedPageBreak/>
        <w:t>I. Bevezető</w:t>
      </w:r>
    </w:p>
    <w:p w:rsidR="00CF29C0" w:rsidRPr="006253DA" w:rsidRDefault="00CF29C0">
      <w:pPr>
        <w:pStyle w:val="Szvegtrzs"/>
        <w:rPr>
          <w:sz w:val="26"/>
          <w:szCs w:val="26"/>
        </w:rPr>
      </w:pPr>
    </w:p>
    <w:p w:rsidR="00CF29C0" w:rsidRPr="006253DA" w:rsidRDefault="00CF29C0">
      <w:pPr>
        <w:pStyle w:val="Szvegtrzs"/>
        <w:rPr>
          <w:sz w:val="26"/>
          <w:szCs w:val="26"/>
        </w:rPr>
      </w:pPr>
      <w:r w:rsidRPr="006253DA">
        <w:rPr>
          <w:sz w:val="26"/>
          <w:szCs w:val="26"/>
        </w:rPr>
        <w:t> </w:t>
      </w:r>
      <w:r w:rsidR="009A5FE8" w:rsidRPr="006253DA">
        <w:rPr>
          <w:sz w:val="26"/>
          <w:szCs w:val="26"/>
        </w:rPr>
        <w:t xml:space="preserve">    </w:t>
      </w:r>
      <w:r w:rsidRPr="006253DA">
        <w:rPr>
          <w:sz w:val="26"/>
          <w:szCs w:val="26"/>
        </w:rPr>
        <w:t>Pedagógiai Programunk módosítását a Nemzeti Köznevelésről szóló 2011. évi CXC. törvény, a 363/2012. (XII. 17.) Kormányrendelet az óvodai nevelés országos alapprogramjáról és a 20/2012. (VIII. 31.) EMMI rendelet megjelenése indokolja.</w:t>
      </w:r>
    </w:p>
    <w:p w:rsidR="00CF29C0" w:rsidRPr="006253DA" w:rsidRDefault="009A5FE8">
      <w:pPr>
        <w:pStyle w:val="Szvegtrzs"/>
        <w:rPr>
          <w:rFonts w:eastAsia="Times"/>
          <w:sz w:val="26"/>
          <w:szCs w:val="26"/>
        </w:rPr>
      </w:pPr>
      <w:r w:rsidRPr="006253DA">
        <w:rPr>
          <w:sz w:val="26"/>
          <w:szCs w:val="26"/>
        </w:rPr>
        <w:t xml:space="preserve">    </w:t>
      </w:r>
      <w:r w:rsidR="00CF29C0" w:rsidRPr="006253DA">
        <w:rPr>
          <w:sz w:val="26"/>
          <w:szCs w:val="26"/>
        </w:rPr>
        <w:t>Az óvodai nevelés pedagógiai alapelveinek meghatározásánál a legfőbb szempontunk az volt,</w:t>
      </w:r>
      <w:r w:rsidR="00A24D3F" w:rsidRPr="006253DA">
        <w:rPr>
          <w:sz w:val="26"/>
          <w:szCs w:val="26"/>
        </w:rPr>
        <w:t xml:space="preserve"> </w:t>
      </w:r>
      <w:r w:rsidR="00CF29C0" w:rsidRPr="006253DA">
        <w:rPr>
          <w:sz w:val="26"/>
          <w:szCs w:val="26"/>
        </w:rPr>
        <w:t>hogy a</w:t>
      </w:r>
      <w:r w:rsidR="00CF29C0" w:rsidRPr="006253DA">
        <w:rPr>
          <w:rFonts w:eastAsia="Times"/>
          <w:sz w:val="26"/>
          <w:szCs w:val="26"/>
        </w:rPr>
        <w:t xml:space="preserve"> hároméves kortól kötelező óvodába járás ideje alatt a gyermeki személyiség harmonikus testi és szociális fejlődését segítsük.</w:t>
      </w:r>
    </w:p>
    <w:p w:rsidR="00CF29C0" w:rsidRPr="006253DA" w:rsidRDefault="009A5FE8">
      <w:pPr>
        <w:spacing w:after="200"/>
        <w:rPr>
          <w:rFonts w:eastAsia="Times"/>
          <w:sz w:val="26"/>
          <w:szCs w:val="26"/>
        </w:rPr>
      </w:pPr>
      <w:r w:rsidRPr="006253DA">
        <w:rPr>
          <w:rFonts w:eastAsia="Times"/>
          <w:sz w:val="26"/>
          <w:szCs w:val="26"/>
        </w:rPr>
        <w:t xml:space="preserve">    </w:t>
      </w:r>
      <w:r w:rsidR="00CF29C0" w:rsidRPr="006253DA">
        <w:rPr>
          <w:rFonts w:eastAsia="Times"/>
          <w:sz w:val="26"/>
          <w:szCs w:val="26"/>
        </w:rPr>
        <w:t>Programunk a hazai óvodai neveléstörténet hagyományaira, valamint Magyarország Alaptörvényének értékeire épít.</w:t>
      </w:r>
    </w:p>
    <w:p w:rsidR="00CF29C0" w:rsidRPr="006253DA" w:rsidRDefault="009A5FE8">
      <w:pPr>
        <w:spacing w:after="200"/>
        <w:rPr>
          <w:rFonts w:eastAsia="Times"/>
          <w:sz w:val="26"/>
          <w:szCs w:val="26"/>
        </w:rPr>
      </w:pPr>
      <w:r w:rsidRPr="006253DA">
        <w:rPr>
          <w:rFonts w:eastAsia="Times"/>
          <w:sz w:val="26"/>
          <w:szCs w:val="26"/>
        </w:rPr>
        <w:t xml:space="preserve">    </w:t>
      </w:r>
      <w:r w:rsidR="00A24D3F" w:rsidRPr="006253DA">
        <w:rPr>
          <w:rFonts w:eastAsia="Times"/>
          <w:sz w:val="26"/>
          <w:szCs w:val="26"/>
        </w:rPr>
        <w:t xml:space="preserve">A gyermeket </w:t>
      </w:r>
      <w:r w:rsidR="00CF29C0" w:rsidRPr="006253DA">
        <w:rPr>
          <w:rFonts w:eastAsia="Times"/>
          <w:sz w:val="26"/>
          <w:szCs w:val="26"/>
        </w:rPr>
        <w:t>fejlődő személyiségnek tekintjük,</w:t>
      </w:r>
      <w:r w:rsidR="00A24D3F" w:rsidRPr="006253DA">
        <w:rPr>
          <w:rFonts w:eastAsia="Times"/>
          <w:sz w:val="26"/>
          <w:szCs w:val="26"/>
        </w:rPr>
        <w:t xml:space="preserve"> </w:t>
      </w:r>
      <w:r w:rsidR="00CF29C0" w:rsidRPr="006253DA">
        <w:rPr>
          <w:rFonts w:eastAsia="Times"/>
          <w:sz w:val="26"/>
          <w:szCs w:val="26"/>
        </w:rPr>
        <w:t>akit szeretetteljes gondoskodás és különleges védelem illet meg.</w:t>
      </w:r>
    </w:p>
    <w:p w:rsidR="00CF29C0" w:rsidRPr="006253DA" w:rsidRDefault="009A5FE8">
      <w:pPr>
        <w:spacing w:after="200"/>
        <w:rPr>
          <w:rFonts w:eastAsia="Times"/>
          <w:sz w:val="26"/>
          <w:szCs w:val="26"/>
        </w:rPr>
      </w:pPr>
      <w:r w:rsidRPr="006253DA">
        <w:rPr>
          <w:rFonts w:eastAsia="Times"/>
          <w:sz w:val="26"/>
          <w:szCs w:val="26"/>
        </w:rPr>
        <w:t xml:space="preserve">    </w:t>
      </w:r>
      <w:r w:rsidR="00CF29C0" w:rsidRPr="006253DA">
        <w:rPr>
          <w:rFonts w:eastAsia="Times"/>
          <w:sz w:val="26"/>
          <w:szCs w:val="26"/>
        </w:rPr>
        <w:t>A gyermek nevelése elsősorban a család joga és kötelessége, s ebben az óvodák kiegészítő, esetenként hátránycsökkentő</w:t>
      </w:r>
      <w:r w:rsidR="00CF29C0" w:rsidRPr="006253DA">
        <w:rPr>
          <w:rFonts w:eastAsia="Times"/>
          <w:color w:val="FF0000"/>
          <w:sz w:val="26"/>
          <w:szCs w:val="26"/>
        </w:rPr>
        <w:t xml:space="preserve"> </w:t>
      </w:r>
      <w:r w:rsidR="00CF29C0" w:rsidRPr="006253DA">
        <w:rPr>
          <w:rFonts w:eastAsia="Times"/>
          <w:sz w:val="26"/>
          <w:szCs w:val="26"/>
        </w:rPr>
        <w:t>szerepet töltenek be.</w:t>
      </w:r>
    </w:p>
    <w:p w:rsidR="00CF29C0" w:rsidRPr="006253DA" w:rsidRDefault="009A5FE8">
      <w:pPr>
        <w:pStyle w:val="Szvegtrzs"/>
        <w:rPr>
          <w:sz w:val="26"/>
          <w:szCs w:val="26"/>
        </w:rPr>
      </w:pPr>
      <w:r w:rsidRPr="006253DA">
        <w:rPr>
          <w:sz w:val="26"/>
          <w:szCs w:val="26"/>
        </w:rPr>
        <w:t xml:space="preserve">    </w:t>
      </w:r>
      <w:r w:rsidR="00CF29C0" w:rsidRPr="006253DA">
        <w:rPr>
          <w:sz w:val="26"/>
          <w:szCs w:val="26"/>
        </w:rPr>
        <w:t xml:space="preserve">Az elmúlt években azt tapasztaltuk, hogy a gyerekek szeretnek a </w:t>
      </w:r>
      <w:r w:rsidR="00CF29C0" w:rsidRPr="006253DA">
        <w:rPr>
          <w:b/>
          <w:bCs/>
          <w:sz w:val="26"/>
          <w:szCs w:val="26"/>
        </w:rPr>
        <w:t>Manó-Vár</w:t>
      </w:r>
      <w:r w:rsidR="00CF29C0" w:rsidRPr="006253DA">
        <w:rPr>
          <w:sz w:val="26"/>
          <w:szCs w:val="26"/>
        </w:rPr>
        <w:t xml:space="preserve"> </w:t>
      </w:r>
      <w:r w:rsidRPr="006253DA">
        <w:rPr>
          <w:sz w:val="26"/>
          <w:szCs w:val="26"/>
        </w:rPr>
        <w:t>O</w:t>
      </w:r>
      <w:r w:rsidR="00CF29C0" w:rsidRPr="006253DA">
        <w:rPr>
          <w:sz w:val="26"/>
          <w:szCs w:val="26"/>
        </w:rPr>
        <w:t>viba járni és a ko</w:t>
      </w:r>
      <w:r w:rsidR="00A24D3F" w:rsidRPr="006253DA">
        <w:rPr>
          <w:sz w:val="26"/>
          <w:szCs w:val="26"/>
        </w:rPr>
        <w:t xml:space="preserve">mplex programunk eredményeként </w:t>
      </w:r>
      <w:r w:rsidR="00CF29C0" w:rsidRPr="006253DA">
        <w:rPr>
          <w:sz w:val="26"/>
          <w:szCs w:val="26"/>
        </w:rPr>
        <w:t>6-7 éves korukra alkalmassá válnak az iskolakezdésre. Mindezt bizonyítják a folyamatos iskolai visszajelzések,</w:t>
      </w:r>
      <w:r w:rsidR="00A24D3F" w:rsidRPr="006253DA">
        <w:rPr>
          <w:sz w:val="26"/>
          <w:szCs w:val="26"/>
        </w:rPr>
        <w:t xml:space="preserve"> </w:t>
      </w:r>
      <w:r w:rsidR="00CF29C0" w:rsidRPr="006253DA">
        <w:rPr>
          <w:sz w:val="26"/>
          <w:szCs w:val="26"/>
        </w:rPr>
        <w:t>a tanítóktól,</w:t>
      </w:r>
      <w:r w:rsidR="00A24D3F" w:rsidRPr="006253DA">
        <w:rPr>
          <w:sz w:val="26"/>
          <w:szCs w:val="26"/>
        </w:rPr>
        <w:t xml:space="preserve"> </w:t>
      </w:r>
      <w:r w:rsidR="00CF29C0" w:rsidRPr="006253DA">
        <w:rPr>
          <w:sz w:val="26"/>
          <w:szCs w:val="26"/>
        </w:rPr>
        <w:t>szülőktől, az iskola megkezdése után.</w:t>
      </w:r>
    </w:p>
    <w:p w:rsidR="00CF29C0" w:rsidRPr="006253DA" w:rsidRDefault="009A5FE8">
      <w:pPr>
        <w:pStyle w:val="Szvegtrzs"/>
        <w:rPr>
          <w:sz w:val="26"/>
          <w:szCs w:val="26"/>
        </w:rPr>
      </w:pPr>
      <w:r w:rsidRPr="006253DA">
        <w:rPr>
          <w:b/>
          <w:bCs/>
          <w:sz w:val="26"/>
          <w:szCs w:val="26"/>
        </w:rPr>
        <w:t xml:space="preserve">    </w:t>
      </w:r>
      <w:r w:rsidR="00CF29C0" w:rsidRPr="006253DA">
        <w:rPr>
          <w:b/>
          <w:bCs/>
          <w:sz w:val="26"/>
          <w:szCs w:val="26"/>
        </w:rPr>
        <w:t>A progr</w:t>
      </w:r>
      <w:r w:rsidR="00A24D3F" w:rsidRPr="006253DA">
        <w:rPr>
          <w:b/>
          <w:bCs/>
          <w:sz w:val="26"/>
          <w:szCs w:val="26"/>
        </w:rPr>
        <w:t>am megírása és módosítása során</w:t>
      </w:r>
      <w:r w:rsidR="00CF29C0" w:rsidRPr="006253DA">
        <w:rPr>
          <w:b/>
          <w:bCs/>
          <w:sz w:val="26"/>
          <w:szCs w:val="26"/>
        </w:rPr>
        <w:t xml:space="preserve"> felhasználtuk a Komplex Prevenciós Óvodai Programot,</w:t>
      </w:r>
      <w:r w:rsidR="00A24D3F" w:rsidRPr="006253DA">
        <w:rPr>
          <w:b/>
          <w:bCs/>
          <w:sz w:val="26"/>
          <w:szCs w:val="26"/>
        </w:rPr>
        <w:t xml:space="preserve"> </w:t>
      </w:r>
      <w:r w:rsidR="00CF29C0" w:rsidRPr="006253DA">
        <w:rPr>
          <w:b/>
          <w:bCs/>
          <w:sz w:val="26"/>
          <w:szCs w:val="26"/>
        </w:rPr>
        <w:t>a Kudarc nélkül az iskolában programot,</w:t>
      </w:r>
      <w:r w:rsidR="00A24D3F" w:rsidRPr="006253DA">
        <w:rPr>
          <w:b/>
          <w:bCs/>
          <w:sz w:val="26"/>
          <w:szCs w:val="26"/>
        </w:rPr>
        <w:t xml:space="preserve"> </w:t>
      </w:r>
      <w:r w:rsidR="00CF29C0" w:rsidRPr="006253DA">
        <w:rPr>
          <w:b/>
          <w:bCs/>
          <w:sz w:val="26"/>
          <w:szCs w:val="26"/>
        </w:rPr>
        <w:t>amit a helyi sajátosságokkal kiegészítve illetve módosítva alkalmaztunk</w:t>
      </w:r>
      <w:r w:rsidR="00CF29C0" w:rsidRPr="006253DA">
        <w:rPr>
          <w:sz w:val="26"/>
          <w:szCs w:val="26"/>
        </w:rPr>
        <w:t>.</w:t>
      </w:r>
    </w:p>
    <w:p w:rsidR="00CF29C0" w:rsidRPr="006253DA" w:rsidRDefault="009A5FE8">
      <w:pPr>
        <w:rPr>
          <w:sz w:val="26"/>
          <w:szCs w:val="26"/>
        </w:rPr>
      </w:pPr>
      <w:r w:rsidRPr="006253DA">
        <w:rPr>
          <w:sz w:val="26"/>
          <w:szCs w:val="26"/>
        </w:rPr>
        <w:t xml:space="preserve">    </w:t>
      </w:r>
      <w:r w:rsidR="00CF29C0" w:rsidRPr="006253DA">
        <w:rPr>
          <w:sz w:val="26"/>
          <w:szCs w:val="26"/>
        </w:rPr>
        <w:t>Indokunk</w:t>
      </w:r>
      <w:r w:rsidR="00A24D3F" w:rsidRPr="006253DA">
        <w:rPr>
          <w:sz w:val="26"/>
          <w:szCs w:val="26"/>
        </w:rPr>
        <w:t>,</w:t>
      </w:r>
      <w:r w:rsidR="00CF29C0" w:rsidRPr="006253DA">
        <w:rPr>
          <w:sz w:val="26"/>
          <w:szCs w:val="26"/>
        </w:rPr>
        <w:t xml:space="preserve"> amiért </w:t>
      </w:r>
      <w:r w:rsidR="00A24D3F" w:rsidRPr="006253DA">
        <w:rPr>
          <w:sz w:val="26"/>
          <w:szCs w:val="26"/>
        </w:rPr>
        <w:t xml:space="preserve">PORKOLÁBNÉ DR. BALOGH KATALIN, </w:t>
      </w:r>
      <w:r w:rsidR="00CF29C0" w:rsidRPr="006253DA">
        <w:rPr>
          <w:sz w:val="26"/>
          <w:szCs w:val="26"/>
        </w:rPr>
        <w:t>DR. PÁLI JUDIT</w:t>
      </w:r>
      <w:r w:rsidR="00A24D3F" w:rsidRPr="006253DA">
        <w:rPr>
          <w:sz w:val="26"/>
          <w:szCs w:val="26"/>
        </w:rPr>
        <w:t>,</w:t>
      </w:r>
    </w:p>
    <w:p w:rsidR="00CF29C0" w:rsidRPr="006253DA" w:rsidRDefault="00A24D3F">
      <w:pPr>
        <w:rPr>
          <w:sz w:val="26"/>
          <w:szCs w:val="26"/>
        </w:rPr>
      </w:pPr>
      <w:r w:rsidRPr="006253DA">
        <w:rPr>
          <w:sz w:val="26"/>
          <w:szCs w:val="26"/>
        </w:rPr>
        <w:t xml:space="preserve">PINTÉR ÉVA, </w:t>
      </w:r>
      <w:r w:rsidR="00CF29C0" w:rsidRPr="006253DA">
        <w:rPr>
          <w:sz w:val="26"/>
          <w:szCs w:val="26"/>
        </w:rPr>
        <w:t xml:space="preserve">SZAITZNÉ GREGORITS ANNA Komplex Prevenciós Óvodai programját választottuk: </w:t>
      </w:r>
    </w:p>
    <w:p w:rsidR="00CF29C0" w:rsidRPr="006253DA" w:rsidRDefault="009A5FE8">
      <w:pPr>
        <w:rPr>
          <w:sz w:val="26"/>
          <w:szCs w:val="26"/>
        </w:rPr>
      </w:pPr>
      <w:r w:rsidRPr="006253DA">
        <w:rPr>
          <w:sz w:val="26"/>
          <w:szCs w:val="26"/>
        </w:rPr>
        <w:t xml:space="preserve">    </w:t>
      </w:r>
      <w:r w:rsidR="00CF29C0" w:rsidRPr="006253DA">
        <w:rPr>
          <w:sz w:val="26"/>
          <w:szCs w:val="26"/>
        </w:rPr>
        <w:t>A Komplex Prevenciós óvodai Program tudatosan felvállalja az iskolai tanulási képességeket meghatározó funkciók fejlesztését, így a potenciális tanulási zavarok korai kiszűrését és megelőzését is.  E pszichikus funkciók az észleléses és finom-motoro</w:t>
      </w:r>
      <w:r w:rsidR="00A24D3F" w:rsidRPr="006253DA">
        <w:rPr>
          <w:sz w:val="26"/>
          <w:szCs w:val="26"/>
        </w:rPr>
        <w:t xml:space="preserve">s struktúrákat érintik, melyek intenzív fejlődése 3-7 éves korra </w:t>
      </w:r>
      <w:r w:rsidR="00CF29C0" w:rsidRPr="006253DA">
        <w:rPr>
          <w:sz w:val="26"/>
          <w:szCs w:val="26"/>
        </w:rPr>
        <w:t>jellemző.</w:t>
      </w:r>
    </w:p>
    <w:p w:rsidR="00CF29C0" w:rsidRPr="006253DA" w:rsidRDefault="009A5FE8">
      <w:pPr>
        <w:rPr>
          <w:sz w:val="26"/>
          <w:szCs w:val="26"/>
        </w:rPr>
      </w:pPr>
      <w:r w:rsidRPr="006253DA">
        <w:rPr>
          <w:sz w:val="26"/>
          <w:szCs w:val="26"/>
        </w:rPr>
        <w:t xml:space="preserve">    </w:t>
      </w:r>
      <w:r w:rsidR="00CF29C0" w:rsidRPr="006253DA">
        <w:rPr>
          <w:sz w:val="26"/>
          <w:szCs w:val="26"/>
        </w:rPr>
        <w:t xml:space="preserve">A program jellegénél fogva  alkalmazható az óvodai nevelés teljes időtartamában, a nevelés minden területén az óvodai élet egészére kiterjed. </w:t>
      </w:r>
    </w:p>
    <w:p w:rsidR="00CF29C0" w:rsidRPr="006253DA" w:rsidRDefault="00CF29C0">
      <w:pPr>
        <w:rPr>
          <w:sz w:val="26"/>
          <w:szCs w:val="26"/>
        </w:rPr>
      </w:pPr>
      <w:r w:rsidRPr="006253DA">
        <w:rPr>
          <w:sz w:val="26"/>
          <w:szCs w:val="26"/>
        </w:rPr>
        <w:t>Fejlődés lélektani és nevelés lélektani megalapozottsága maximálisan biztosítja az egyéni differenciált bánásmód pedagógiai elvének érvényesülését, a tehetséggondozást, felzárkóztatást. Így hatékonyan alkalmazható a hazai óvodák bármelyikében</w:t>
      </w:r>
      <w:r w:rsidR="00A24D3F" w:rsidRPr="006253DA">
        <w:rPr>
          <w:sz w:val="26"/>
          <w:szCs w:val="26"/>
        </w:rPr>
        <w:t>.</w:t>
      </w:r>
    </w:p>
    <w:p w:rsidR="00CF29C0" w:rsidRPr="006253DA" w:rsidRDefault="00CF29C0">
      <w:pPr>
        <w:rPr>
          <w:sz w:val="26"/>
          <w:szCs w:val="26"/>
        </w:rPr>
      </w:pPr>
    </w:p>
    <w:p w:rsidR="00CF29C0" w:rsidRPr="006253DA" w:rsidRDefault="00CF29C0">
      <w:pPr>
        <w:rPr>
          <w:sz w:val="26"/>
          <w:szCs w:val="26"/>
        </w:rPr>
      </w:pPr>
    </w:p>
    <w:p w:rsidR="00CF29C0" w:rsidRPr="006253DA" w:rsidRDefault="00CF29C0">
      <w:pPr>
        <w:rPr>
          <w:sz w:val="26"/>
          <w:szCs w:val="26"/>
        </w:rPr>
      </w:pPr>
    </w:p>
    <w:p w:rsidR="009166B1" w:rsidRPr="006253DA" w:rsidRDefault="009166B1" w:rsidP="00DE6C4E">
      <w:pPr>
        <w:tabs>
          <w:tab w:val="clear" w:pos="9"/>
          <w:tab w:val="left" w:pos="0"/>
          <w:tab w:val="right" w:pos="8953"/>
        </w:tabs>
        <w:spacing w:line="240" w:lineRule="atLeast"/>
        <w:jc w:val="center"/>
        <w:rPr>
          <w:b/>
          <w:sz w:val="26"/>
          <w:szCs w:val="26"/>
        </w:rPr>
      </w:pPr>
    </w:p>
    <w:p w:rsidR="009166B1" w:rsidRPr="006253DA" w:rsidRDefault="009166B1" w:rsidP="00DE6C4E">
      <w:pPr>
        <w:tabs>
          <w:tab w:val="clear" w:pos="9"/>
          <w:tab w:val="left" w:pos="0"/>
          <w:tab w:val="right" w:pos="8953"/>
        </w:tabs>
        <w:spacing w:line="240" w:lineRule="atLeast"/>
        <w:jc w:val="center"/>
        <w:rPr>
          <w:b/>
          <w:sz w:val="26"/>
          <w:szCs w:val="26"/>
        </w:rPr>
      </w:pPr>
    </w:p>
    <w:p w:rsidR="009166B1" w:rsidRPr="006253DA" w:rsidRDefault="009166B1" w:rsidP="00DE6C4E">
      <w:pPr>
        <w:tabs>
          <w:tab w:val="clear" w:pos="9"/>
          <w:tab w:val="left" w:pos="0"/>
          <w:tab w:val="right" w:pos="8953"/>
        </w:tabs>
        <w:spacing w:line="240" w:lineRule="atLeast"/>
        <w:jc w:val="center"/>
        <w:rPr>
          <w:b/>
          <w:sz w:val="26"/>
          <w:szCs w:val="26"/>
        </w:rPr>
      </w:pPr>
    </w:p>
    <w:p w:rsidR="009166B1" w:rsidRPr="006253DA" w:rsidRDefault="009166B1" w:rsidP="00DE6C4E">
      <w:pPr>
        <w:tabs>
          <w:tab w:val="clear" w:pos="9"/>
          <w:tab w:val="left" w:pos="0"/>
          <w:tab w:val="right" w:pos="8953"/>
        </w:tabs>
        <w:spacing w:line="240" w:lineRule="atLeast"/>
        <w:jc w:val="center"/>
        <w:rPr>
          <w:b/>
          <w:sz w:val="26"/>
          <w:szCs w:val="26"/>
        </w:rPr>
      </w:pPr>
    </w:p>
    <w:p w:rsidR="00CF29C0" w:rsidRPr="006253DA" w:rsidRDefault="00CF29C0" w:rsidP="00DE6C4E">
      <w:pPr>
        <w:tabs>
          <w:tab w:val="clear" w:pos="9"/>
          <w:tab w:val="left" w:pos="0"/>
          <w:tab w:val="right" w:pos="8953"/>
        </w:tabs>
        <w:spacing w:line="240" w:lineRule="atLeast"/>
        <w:jc w:val="center"/>
        <w:rPr>
          <w:sz w:val="26"/>
          <w:szCs w:val="26"/>
        </w:rPr>
      </w:pPr>
      <w:r w:rsidRPr="006253DA">
        <w:rPr>
          <w:b/>
          <w:sz w:val="26"/>
          <w:szCs w:val="26"/>
        </w:rPr>
        <w:lastRenderedPageBreak/>
        <w:t xml:space="preserve">Egy élet a kezedben </w:t>
      </w:r>
      <w:r w:rsidRPr="006253DA">
        <w:rPr>
          <w:sz w:val="26"/>
          <w:szCs w:val="26"/>
        </w:rPr>
        <w:t>Dorothy Law Holtz</w:t>
      </w:r>
    </w:p>
    <w:p w:rsidR="00CF29C0" w:rsidRPr="006253DA" w:rsidRDefault="00CF29C0" w:rsidP="00DE6C4E">
      <w:pPr>
        <w:tabs>
          <w:tab w:val="clear" w:pos="9"/>
          <w:tab w:val="left" w:pos="0"/>
          <w:tab w:val="right" w:pos="8953"/>
        </w:tabs>
        <w:spacing w:line="240" w:lineRule="atLeast"/>
        <w:jc w:val="center"/>
        <w:rPr>
          <w:sz w:val="26"/>
          <w:szCs w:val="26"/>
        </w:rPr>
      </w:pPr>
    </w:p>
    <w:p w:rsidR="00CF29C0" w:rsidRPr="006253DA" w:rsidRDefault="00CF29C0">
      <w:pPr>
        <w:tabs>
          <w:tab w:val="clear" w:pos="9"/>
          <w:tab w:val="left" w:pos="0"/>
          <w:tab w:val="right" w:pos="7437"/>
        </w:tabs>
        <w:spacing w:line="240" w:lineRule="atLeast"/>
        <w:rPr>
          <w:sz w:val="26"/>
          <w:szCs w:val="26"/>
        </w:rPr>
      </w:pPr>
      <w:r w:rsidRPr="006253DA">
        <w:rPr>
          <w:sz w:val="26"/>
          <w:szCs w:val="26"/>
        </w:rPr>
        <w:t>Ha a gyerekek kritizálva élnek,</w:t>
      </w:r>
    </w:p>
    <w:p w:rsidR="00CF29C0" w:rsidRPr="006253DA" w:rsidRDefault="00CF29C0">
      <w:pPr>
        <w:tabs>
          <w:tab w:val="clear" w:pos="9"/>
          <w:tab w:val="left" w:pos="0"/>
          <w:tab w:val="right" w:pos="8953"/>
        </w:tabs>
        <w:spacing w:line="240" w:lineRule="atLeast"/>
        <w:rPr>
          <w:sz w:val="26"/>
          <w:szCs w:val="26"/>
        </w:rPr>
      </w:pPr>
      <w:r w:rsidRPr="006253DA">
        <w:rPr>
          <w:sz w:val="26"/>
          <w:szCs w:val="26"/>
        </w:rPr>
        <w:t>Megtanulják, milyen megbélyegzettnek lenni.</w:t>
      </w:r>
    </w:p>
    <w:p w:rsidR="00CF29C0" w:rsidRPr="006253DA" w:rsidRDefault="00CF29C0">
      <w:pPr>
        <w:tabs>
          <w:tab w:val="clear" w:pos="9"/>
          <w:tab w:val="left" w:pos="0"/>
          <w:tab w:val="right" w:pos="8953"/>
        </w:tabs>
        <w:spacing w:line="240" w:lineRule="atLeast"/>
        <w:rPr>
          <w:sz w:val="26"/>
          <w:szCs w:val="26"/>
        </w:rPr>
      </w:pPr>
      <w:r w:rsidRPr="006253DA">
        <w:rPr>
          <w:sz w:val="26"/>
          <w:szCs w:val="26"/>
        </w:rPr>
        <w:t>Ha a gyerekek ellenségeskedésben élnek,</w:t>
      </w:r>
    </w:p>
    <w:p w:rsidR="00CF29C0" w:rsidRPr="006253DA" w:rsidRDefault="00CF29C0">
      <w:pPr>
        <w:tabs>
          <w:tab w:val="clear" w:pos="9"/>
          <w:tab w:val="left" w:pos="0"/>
          <w:tab w:val="right" w:pos="8953"/>
        </w:tabs>
        <w:spacing w:line="240" w:lineRule="atLeast"/>
        <w:rPr>
          <w:sz w:val="26"/>
          <w:szCs w:val="26"/>
        </w:rPr>
      </w:pPr>
      <w:r w:rsidRPr="006253DA">
        <w:rPr>
          <w:sz w:val="26"/>
          <w:szCs w:val="26"/>
        </w:rPr>
        <w:t>Megtanulnak veszekedni.</w:t>
      </w:r>
    </w:p>
    <w:p w:rsidR="00CF29C0" w:rsidRPr="006253DA" w:rsidRDefault="00CF29C0">
      <w:pPr>
        <w:tabs>
          <w:tab w:val="clear" w:pos="9"/>
          <w:tab w:val="left" w:pos="0"/>
          <w:tab w:val="right" w:pos="8056"/>
        </w:tabs>
        <w:spacing w:line="240" w:lineRule="atLeast"/>
        <w:rPr>
          <w:sz w:val="26"/>
          <w:szCs w:val="26"/>
        </w:rPr>
      </w:pPr>
      <w:r w:rsidRPr="006253DA">
        <w:rPr>
          <w:sz w:val="26"/>
          <w:szCs w:val="26"/>
        </w:rPr>
        <w:t xml:space="preserve">Ha a gyerekek kicsúfolva élnek, </w:t>
      </w:r>
    </w:p>
    <w:p w:rsidR="00CF29C0" w:rsidRPr="006253DA" w:rsidRDefault="00CF29C0">
      <w:pPr>
        <w:tabs>
          <w:tab w:val="clear" w:pos="9"/>
          <w:tab w:val="left" w:pos="0"/>
          <w:tab w:val="right" w:pos="8056"/>
        </w:tabs>
        <w:spacing w:line="240" w:lineRule="atLeast"/>
        <w:rPr>
          <w:sz w:val="26"/>
          <w:szCs w:val="26"/>
        </w:rPr>
      </w:pPr>
      <w:r w:rsidRPr="006253DA">
        <w:rPr>
          <w:sz w:val="26"/>
          <w:szCs w:val="26"/>
        </w:rPr>
        <w:t>Megtanulnak szégyenlősnek lenni.</w:t>
      </w:r>
    </w:p>
    <w:p w:rsidR="00CF29C0" w:rsidRPr="006253DA" w:rsidRDefault="00CF29C0">
      <w:pPr>
        <w:tabs>
          <w:tab w:val="clear" w:pos="9"/>
          <w:tab w:val="left" w:pos="0"/>
          <w:tab w:val="right" w:pos="8056"/>
        </w:tabs>
        <w:spacing w:line="240" w:lineRule="atLeast"/>
        <w:rPr>
          <w:sz w:val="26"/>
          <w:szCs w:val="26"/>
        </w:rPr>
      </w:pPr>
      <w:r w:rsidRPr="006253DA">
        <w:rPr>
          <w:sz w:val="26"/>
          <w:szCs w:val="26"/>
        </w:rPr>
        <w:t>Ha a gyerekek megszégyenítve élnek,</w:t>
      </w:r>
    </w:p>
    <w:p w:rsidR="00CF29C0" w:rsidRPr="006253DA" w:rsidRDefault="00CF29C0">
      <w:pPr>
        <w:tabs>
          <w:tab w:val="clear" w:pos="9"/>
          <w:tab w:val="left" w:pos="0"/>
          <w:tab w:val="right" w:pos="8056"/>
        </w:tabs>
        <w:spacing w:line="240" w:lineRule="atLeast"/>
        <w:rPr>
          <w:sz w:val="26"/>
          <w:szCs w:val="26"/>
        </w:rPr>
      </w:pPr>
      <w:r w:rsidRPr="006253DA">
        <w:rPr>
          <w:sz w:val="26"/>
          <w:szCs w:val="26"/>
        </w:rPr>
        <w:t>Megtanulnak bűnösnek lenni.</w:t>
      </w:r>
    </w:p>
    <w:p w:rsidR="00CF29C0" w:rsidRPr="006253DA" w:rsidRDefault="00CF29C0">
      <w:pPr>
        <w:tabs>
          <w:tab w:val="clear" w:pos="9"/>
          <w:tab w:val="left" w:pos="0"/>
          <w:tab w:val="right" w:pos="8315"/>
        </w:tabs>
        <w:spacing w:line="240" w:lineRule="atLeast"/>
        <w:rPr>
          <w:sz w:val="26"/>
          <w:szCs w:val="26"/>
        </w:rPr>
      </w:pPr>
      <w:r w:rsidRPr="006253DA">
        <w:rPr>
          <w:sz w:val="26"/>
          <w:szCs w:val="26"/>
        </w:rPr>
        <w:t xml:space="preserve">Ha a gyerekek toleráns légkörben élnek, </w:t>
      </w:r>
    </w:p>
    <w:p w:rsidR="00CF29C0" w:rsidRPr="006253DA" w:rsidRDefault="00CF29C0">
      <w:pPr>
        <w:tabs>
          <w:tab w:val="clear" w:pos="9"/>
          <w:tab w:val="left" w:pos="0"/>
          <w:tab w:val="right" w:pos="8315"/>
        </w:tabs>
        <w:spacing w:line="240" w:lineRule="atLeast"/>
        <w:rPr>
          <w:sz w:val="26"/>
          <w:szCs w:val="26"/>
        </w:rPr>
      </w:pPr>
      <w:r w:rsidRPr="006253DA">
        <w:rPr>
          <w:sz w:val="26"/>
          <w:szCs w:val="26"/>
        </w:rPr>
        <w:t>Megtanulnak türelmesnek lenni.</w:t>
      </w:r>
    </w:p>
    <w:p w:rsidR="00CF29C0" w:rsidRPr="006253DA" w:rsidRDefault="00CF29C0">
      <w:pPr>
        <w:tabs>
          <w:tab w:val="clear" w:pos="9"/>
          <w:tab w:val="left" w:pos="0"/>
          <w:tab w:val="right" w:pos="7360"/>
        </w:tabs>
        <w:spacing w:line="240" w:lineRule="atLeast"/>
        <w:rPr>
          <w:sz w:val="26"/>
          <w:szCs w:val="26"/>
        </w:rPr>
      </w:pPr>
      <w:r w:rsidRPr="006253DA">
        <w:rPr>
          <w:sz w:val="26"/>
          <w:szCs w:val="26"/>
        </w:rPr>
        <w:t>Ha a gyerekek bátorítva élnek,</w:t>
      </w:r>
    </w:p>
    <w:p w:rsidR="00CF29C0" w:rsidRPr="006253DA" w:rsidRDefault="00CF29C0">
      <w:pPr>
        <w:tabs>
          <w:tab w:val="clear" w:pos="9"/>
          <w:tab w:val="left" w:pos="0"/>
          <w:tab w:val="right" w:pos="7360"/>
        </w:tabs>
        <w:spacing w:line="240" w:lineRule="atLeast"/>
        <w:rPr>
          <w:sz w:val="26"/>
          <w:szCs w:val="26"/>
        </w:rPr>
      </w:pPr>
      <w:r w:rsidRPr="006253DA">
        <w:rPr>
          <w:sz w:val="26"/>
          <w:szCs w:val="26"/>
        </w:rPr>
        <w:t>Megtanulnak bizalommal élni.</w:t>
      </w:r>
    </w:p>
    <w:p w:rsidR="00CF29C0" w:rsidRPr="006253DA" w:rsidRDefault="00CF29C0">
      <w:pPr>
        <w:tabs>
          <w:tab w:val="clear" w:pos="9"/>
          <w:tab w:val="left" w:pos="0"/>
          <w:tab w:val="right" w:pos="8550"/>
        </w:tabs>
        <w:spacing w:line="240" w:lineRule="atLeast"/>
        <w:rPr>
          <w:sz w:val="26"/>
          <w:szCs w:val="26"/>
        </w:rPr>
      </w:pPr>
      <w:r w:rsidRPr="006253DA">
        <w:rPr>
          <w:sz w:val="26"/>
          <w:szCs w:val="26"/>
        </w:rPr>
        <w:t xml:space="preserve">Ha a gyerekek megdicsérve élnek, </w:t>
      </w:r>
    </w:p>
    <w:p w:rsidR="00CF29C0" w:rsidRPr="006253DA" w:rsidRDefault="00CF29C0">
      <w:pPr>
        <w:tabs>
          <w:tab w:val="clear" w:pos="9"/>
          <w:tab w:val="left" w:pos="0"/>
          <w:tab w:val="right" w:pos="8550"/>
        </w:tabs>
        <w:spacing w:line="240" w:lineRule="atLeast"/>
        <w:rPr>
          <w:sz w:val="26"/>
          <w:szCs w:val="26"/>
        </w:rPr>
      </w:pPr>
      <w:r w:rsidRPr="006253DA">
        <w:rPr>
          <w:sz w:val="26"/>
          <w:szCs w:val="26"/>
        </w:rPr>
        <w:t>Megtanulják megbecsülve érezni magukat.</w:t>
      </w:r>
    </w:p>
    <w:p w:rsidR="00CF29C0" w:rsidRPr="006253DA" w:rsidRDefault="00CF29C0">
      <w:pPr>
        <w:tabs>
          <w:tab w:val="clear" w:pos="9"/>
          <w:tab w:val="left" w:pos="0"/>
          <w:tab w:val="right" w:pos="8550"/>
        </w:tabs>
        <w:spacing w:line="240" w:lineRule="atLeast"/>
        <w:rPr>
          <w:sz w:val="26"/>
          <w:szCs w:val="26"/>
        </w:rPr>
      </w:pPr>
      <w:r w:rsidRPr="006253DA">
        <w:rPr>
          <w:sz w:val="26"/>
          <w:szCs w:val="26"/>
        </w:rPr>
        <w:t xml:space="preserve">Ha a gyerekek méltóságban élnek, </w:t>
      </w:r>
    </w:p>
    <w:p w:rsidR="00CF29C0" w:rsidRPr="006253DA" w:rsidRDefault="00CF29C0">
      <w:pPr>
        <w:tabs>
          <w:tab w:val="clear" w:pos="9"/>
          <w:tab w:val="left" w:pos="0"/>
          <w:tab w:val="right" w:pos="8550"/>
        </w:tabs>
        <w:spacing w:line="240" w:lineRule="atLeast"/>
        <w:rPr>
          <w:sz w:val="26"/>
          <w:szCs w:val="26"/>
        </w:rPr>
      </w:pPr>
      <w:r w:rsidRPr="006253DA">
        <w:rPr>
          <w:sz w:val="26"/>
          <w:szCs w:val="26"/>
        </w:rPr>
        <w:t>Megtanulják az igazságot.</w:t>
      </w:r>
    </w:p>
    <w:p w:rsidR="00CF29C0" w:rsidRPr="006253DA" w:rsidRDefault="00CF29C0">
      <w:pPr>
        <w:tabs>
          <w:tab w:val="clear" w:pos="9"/>
          <w:tab w:val="left" w:pos="0"/>
          <w:tab w:val="right" w:pos="8622"/>
        </w:tabs>
        <w:spacing w:line="240" w:lineRule="atLeast"/>
        <w:rPr>
          <w:sz w:val="26"/>
          <w:szCs w:val="26"/>
        </w:rPr>
      </w:pPr>
      <w:r w:rsidRPr="006253DA">
        <w:rPr>
          <w:sz w:val="26"/>
          <w:szCs w:val="26"/>
        </w:rPr>
        <w:t xml:space="preserve">Ha a gyerekek biztonságban érzik magukat, </w:t>
      </w:r>
    </w:p>
    <w:p w:rsidR="00CF29C0" w:rsidRPr="006253DA" w:rsidRDefault="00CF29C0">
      <w:pPr>
        <w:tabs>
          <w:tab w:val="clear" w:pos="9"/>
          <w:tab w:val="left" w:pos="0"/>
          <w:tab w:val="right" w:pos="8622"/>
        </w:tabs>
        <w:spacing w:line="240" w:lineRule="atLeast"/>
        <w:rPr>
          <w:sz w:val="26"/>
          <w:szCs w:val="26"/>
        </w:rPr>
      </w:pPr>
      <w:r w:rsidRPr="006253DA">
        <w:rPr>
          <w:sz w:val="26"/>
          <w:szCs w:val="26"/>
        </w:rPr>
        <w:t>Megtanulnak hinni.</w:t>
      </w:r>
    </w:p>
    <w:p w:rsidR="00CF29C0" w:rsidRPr="006253DA" w:rsidRDefault="00CF29C0">
      <w:pPr>
        <w:tabs>
          <w:tab w:val="clear" w:pos="9"/>
          <w:tab w:val="left" w:pos="0"/>
          <w:tab w:val="right" w:pos="8622"/>
        </w:tabs>
        <w:spacing w:line="240" w:lineRule="atLeast"/>
        <w:rPr>
          <w:sz w:val="26"/>
          <w:szCs w:val="26"/>
        </w:rPr>
      </w:pPr>
      <w:r w:rsidRPr="006253DA">
        <w:rPr>
          <w:sz w:val="26"/>
          <w:szCs w:val="26"/>
        </w:rPr>
        <w:t>Ha a gyerekek hitelesen élnek,</w:t>
      </w:r>
    </w:p>
    <w:p w:rsidR="00CF29C0" w:rsidRPr="006253DA" w:rsidRDefault="00CF29C0">
      <w:pPr>
        <w:tabs>
          <w:tab w:val="clear" w:pos="9"/>
          <w:tab w:val="left" w:pos="0"/>
          <w:tab w:val="right" w:pos="8622"/>
        </w:tabs>
        <w:spacing w:line="240" w:lineRule="atLeast"/>
        <w:rPr>
          <w:sz w:val="26"/>
          <w:szCs w:val="26"/>
        </w:rPr>
      </w:pPr>
      <w:r w:rsidRPr="006253DA">
        <w:rPr>
          <w:sz w:val="26"/>
          <w:szCs w:val="26"/>
        </w:rPr>
        <w:t>Megtanulják, mit jelent szeretni.</w:t>
      </w:r>
    </w:p>
    <w:p w:rsidR="00CF29C0" w:rsidRPr="006253DA" w:rsidRDefault="00CF29C0">
      <w:pPr>
        <w:tabs>
          <w:tab w:val="clear" w:pos="9"/>
          <w:tab w:val="left" w:pos="0"/>
          <w:tab w:val="right" w:pos="8953"/>
        </w:tabs>
        <w:spacing w:line="240" w:lineRule="atLeast"/>
        <w:rPr>
          <w:sz w:val="26"/>
          <w:szCs w:val="26"/>
        </w:rPr>
      </w:pPr>
      <w:r w:rsidRPr="006253DA">
        <w:rPr>
          <w:sz w:val="26"/>
          <w:szCs w:val="26"/>
        </w:rPr>
        <w:t xml:space="preserve">Ha a gyerekek elfogadva és barátságban élnek, </w:t>
      </w:r>
    </w:p>
    <w:p w:rsidR="00CF29C0" w:rsidRPr="006253DA" w:rsidRDefault="00CF29C0">
      <w:pPr>
        <w:tabs>
          <w:tab w:val="clear" w:pos="9"/>
          <w:tab w:val="left" w:pos="0"/>
          <w:tab w:val="right" w:pos="8953"/>
        </w:tabs>
        <w:spacing w:line="240" w:lineRule="atLeast"/>
        <w:rPr>
          <w:sz w:val="26"/>
          <w:szCs w:val="26"/>
        </w:rPr>
      </w:pPr>
      <w:r w:rsidRPr="006253DA">
        <w:rPr>
          <w:sz w:val="26"/>
          <w:szCs w:val="26"/>
        </w:rPr>
        <w:t>Megtanulják megkeresni a szeretetet a világon.</w:t>
      </w:r>
    </w:p>
    <w:p w:rsidR="00CF29C0" w:rsidRPr="006253DA" w:rsidRDefault="00CF29C0">
      <w:pPr>
        <w:tabs>
          <w:tab w:val="clear" w:pos="9"/>
          <w:tab w:val="left" w:pos="0"/>
          <w:tab w:val="right" w:pos="8953"/>
        </w:tabs>
        <w:spacing w:line="240" w:lineRule="atLeast"/>
        <w:rPr>
          <w:sz w:val="26"/>
          <w:szCs w:val="26"/>
        </w:rPr>
      </w:pPr>
    </w:p>
    <w:p w:rsidR="00CF29C0" w:rsidRPr="006253DA" w:rsidRDefault="00CF29C0">
      <w:pPr>
        <w:tabs>
          <w:tab w:val="clear" w:pos="9"/>
          <w:tab w:val="left" w:pos="0"/>
          <w:tab w:val="right" w:pos="8953"/>
        </w:tabs>
        <w:spacing w:line="240" w:lineRule="atLeast"/>
        <w:rPr>
          <w:sz w:val="26"/>
          <w:szCs w:val="26"/>
        </w:rPr>
      </w:pPr>
    </w:p>
    <w:p w:rsidR="00CF29C0" w:rsidRPr="006253DA" w:rsidRDefault="00CF29C0">
      <w:pPr>
        <w:tabs>
          <w:tab w:val="clear" w:pos="9"/>
          <w:tab w:val="left" w:pos="0"/>
          <w:tab w:val="right" w:pos="8953"/>
        </w:tabs>
        <w:spacing w:line="240" w:lineRule="atLeast"/>
        <w:rPr>
          <w:sz w:val="26"/>
          <w:szCs w:val="26"/>
        </w:rPr>
      </w:pPr>
    </w:p>
    <w:p w:rsidR="00CF29C0" w:rsidRPr="006253DA" w:rsidRDefault="00CF29C0">
      <w:pPr>
        <w:tabs>
          <w:tab w:val="clear" w:pos="9"/>
          <w:tab w:val="left" w:pos="0"/>
          <w:tab w:val="right" w:pos="8953"/>
        </w:tabs>
        <w:spacing w:line="240" w:lineRule="atLeast"/>
        <w:rPr>
          <w:sz w:val="26"/>
          <w:szCs w:val="26"/>
        </w:rPr>
      </w:pPr>
    </w:p>
    <w:p w:rsidR="00CF29C0" w:rsidRPr="006253DA" w:rsidRDefault="00CF29C0">
      <w:pPr>
        <w:tabs>
          <w:tab w:val="clear" w:pos="9"/>
          <w:tab w:val="left" w:pos="0"/>
          <w:tab w:val="right" w:pos="8953"/>
        </w:tabs>
        <w:spacing w:line="240" w:lineRule="atLeast"/>
        <w:rPr>
          <w:sz w:val="26"/>
          <w:szCs w:val="26"/>
        </w:rPr>
      </w:pPr>
    </w:p>
    <w:p w:rsidR="00DE6C4E" w:rsidRPr="006253DA" w:rsidRDefault="00CF29C0">
      <w:pPr>
        <w:tabs>
          <w:tab w:val="clear" w:pos="9"/>
          <w:tab w:val="left" w:pos="0"/>
          <w:tab w:val="right" w:pos="8953"/>
        </w:tabs>
        <w:spacing w:line="240" w:lineRule="atLeast"/>
        <w:rPr>
          <w:sz w:val="26"/>
          <w:szCs w:val="26"/>
        </w:rPr>
      </w:pPr>
      <w:r w:rsidRPr="006253DA">
        <w:rPr>
          <w:sz w:val="26"/>
          <w:szCs w:val="26"/>
        </w:rPr>
        <w:t xml:space="preserve"> </w:t>
      </w:r>
    </w:p>
    <w:p w:rsidR="00DE6C4E" w:rsidRPr="006253DA" w:rsidRDefault="00DE6C4E">
      <w:pPr>
        <w:tabs>
          <w:tab w:val="clear" w:pos="9"/>
          <w:tab w:val="left" w:pos="0"/>
          <w:tab w:val="right" w:pos="8953"/>
        </w:tabs>
        <w:spacing w:line="240" w:lineRule="atLeast"/>
        <w:rPr>
          <w:sz w:val="26"/>
          <w:szCs w:val="26"/>
        </w:rPr>
      </w:pPr>
    </w:p>
    <w:p w:rsidR="009A5FE8" w:rsidRPr="006253DA" w:rsidRDefault="009A5FE8" w:rsidP="00DE6C4E">
      <w:pPr>
        <w:tabs>
          <w:tab w:val="clear" w:pos="9"/>
          <w:tab w:val="left" w:pos="0"/>
          <w:tab w:val="right" w:pos="8953"/>
        </w:tabs>
        <w:spacing w:line="240" w:lineRule="atLeast"/>
        <w:jc w:val="center"/>
        <w:rPr>
          <w:b/>
          <w:sz w:val="26"/>
          <w:szCs w:val="26"/>
        </w:rPr>
      </w:pPr>
    </w:p>
    <w:p w:rsidR="009A5FE8" w:rsidRPr="006253DA" w:rsidRDefault="009A5FE8" w:rsidP="00DE6C4E">
      <w:pPr>
        <w:tabs>
          <w:tab w:val="clear" w:pos="9"/>
          <w:tab w:val="left" w:pos="0"/>
          <w:tab w:val="right" w:pos="8953"/>
        </w:tabs>
        <w:spacing w:line="240" w:lineRule="atLeast"/>
        <w:jc w:val="center"/>
        <w:rPr>
          <w:b/>
          <w:sz w:val="26"/>
          <w:szCs w:val="26"/>
        </w:rPr>
      </w:pPr>
    </w:p>
    <w:p w:rsidR="009A5FE8" w:rsidRPr="006253DA" w:rsidRDefault="009A5FE8" w:rsidP="00DE6C4E">
      <w:pPr>
        <w:tabs>
          <w:tab w:val="clear" w:pos="9"/>
          <w:tab w:val="left" w:pos="0"/>
          <w:tab w:val="right" w:pos="8953"/>
        </w:tabs>
        <w:spacing w:line="240" w:lineRule="atLeast"/>
        <w:jc w:val="center"/>
        <w:rPr>
          <w:b/>
          <w:sz w:val="26"/>
          <w:szCs w:val="26"/>
        </w:rPr>
      </w:pPr>
    </w:p>
    <w:p w:rsidR="009A5FE8" w:rsidRPr="006253DA" w:rsidRDefault="009A5FE8" w:rsidP="00DE6C4E">
      <w:pPr>
        <w:tabs>
          <w:tab w:val="clear" w:pos="9"/>
          <w:tab w:val="left" w:pos="0"/>
          <w:tab w:val="right" w:pos="8953"/>
        </w:tabs>
        <w:spacing w:line="240" w:lineRule="atLeast"/>
        <w:jc w:val="center"/>
        <w:rPr>
          <w:b/>
          <w:sz w:val="26"/>
          <w:szCs w:val="26"/>
        </w:rPr>
      </w:pPr>
    </w:p>
    <w:p w:rsidR="009166B1" w:rsidRPr="006253DA" w:rsidRDefault="009166B1" w:rsidP="00DE6C4E">
      <w:pPr>
        <w:tabs>
          <w:tab w:val="clear" w:pos="9"/>
          <w:tab w:val="left" w:pos="0"/>
          <w:tab w:val="right" w:pos="8953"/>
        </w:tabs>
        <w:spacing w:line="240" w:lineRule="atLeast"/>
        <w:jc w:val="center"/>
        <w:rPr>
          <w:b/>
          <w:sz w:val="26"/>
          <w:szCs w:val="26"/>
        </w:rPr>
      </w:pPr>
    </w:p>
    <w:p w:rsidR="009166B1" w:rsidRPr="006253DA" w:rsidRDefault="009166B1" w:rsidP="00DE6C4E">
      <w:pPr>
        <w:tabs>
          <w:tab w:val="clear" w:pos="9"/>
          <w:tab w:val="left" w:pos="0"/>
          <w:tab w:val="right" w:pos="8953"/>
        </w:tabs>
        <w:spacing w:line="240" w:lineRule="atLeast"/>
        <w:jc w:val="center"/>
        <w:rPr>
          <w:b/>
          <w:sz w:val="26"/>
          <w:szCs w:val="26"/>
        </w:rPr>
      </w:pPr>
    </w:p>
    <w:p w:rsidR="009166B1" w:rsidRPr="006253DA" w:rsidRDefault="009166B1" w:rsidP="00DE6C4E">
      <w:pPr>
        <w:tabs>
          <w:tab w:val="clear" w:pos="9"/>
          <w:tab w:val="left" w:pos="0"/>
          <w:tab w:val="right" w:pos="8953"/>
        </w:tabs>
        <w:spacing w:line="240" w:lineRule="atLeast"/>
        <w:jc w:val="center"/>
        <w:rPr>
          <w:b/>
          <w:sz w:val="26"/>
          <w:szCs w:val="26"/>
        </w:rPr>
      </w:pPr>
    </w:p>
    <w:p w:rsidR="009166B1" w:rsidRPr="006253DA" w:rsidRDefault="009166B1" w:rsidP="00DE6C4E">
      <w:pPr>
        <w:tabs>
          <w:tab w:val="clear" w:pos="9"/>
          <w:tab w:val="left" w:pos="0"/>
          <w:tab w:val="right" w:pos="8953"/>
        </w:tabs>
        <w:spacing w:line="240" w:lineRule="atLeast"/>
        <w:jc w:val="center"/>
        <w:rPr>
          <w:b/>
          <w:sz w:val="26"/>
          <w:szCs w:val="26"/>
        </w:rPr>
      </w:pPr>
    </w:p>
    <w:p w:rsidR="009166B1" w:rsidRPr="006253DA" w:rsidRDefault="009166B1" w:rsidP="00DE6C4E">
      <w:pPr>
        <w:tabs>
          <w:tab w:val="clear" w:pos="9"/>
          <w:tab w:val="left" w:pos="0"/>
          <w:tab w:val="right" w:pos="8953"/>
        </w:tabs>
        <w:spacing w:line="240" w:lineRule="atLeast"/>
        <w:jc w:val="center"/>
        <w:rPr>
          <w:b/>
          <w:sz w:val="26"/>
          <w:szCs w:val="26"/>
        </w:rPr>
      </w:pPr>
    </w:p>
    <w:p w:rsidR="009166B1" w:rsidRPr="006253DA" w:rsidRDefault="009166B1" w:rsidP="00DE6C4E">
      <w:pPr>
        <w:tabs>
          <w:tab w:val="clear" w:pos="9"/>
          <w:tab w:val="left" w:pos="0"/>
          <w:tab w:val="right" w:pos="8953"/>
        </w:tabs>
        <w:spacing w:line="240" w:lineRule="atLeast"/>
        <w:jc w:val="center"/>
        <w:rPr>
          <w:b/>
          <w:sz w:val="26"/>
          <w:szCs w:val="26"/>
        </w:rPr>
      </w:pPr>
    </w:p>
    <w:p w:rsidR="009166B1" w:rsidRPr="006253DA" w:rsidRDefault="009166B1" w:rsidP="00DE6C4E">
      <w:pPr>
        <w:tabs>
          <w:tab w:val="clear" w:pos="9"/>
          <w:tab w:val="left" w:pos="0"/>
          <w:tab w:val="right" w:pos="8953"/>
        </w:tabs>
        <w:spacing w:line="240" w:lineRule="atLeast"/>
        <w:jc w:val="center"/>
        <w:rPr>
          <w:b/>
          <w:sz w:val="26"/>
          <w:szCs w:val="26"/>
        </w:rPr>
      </w:pPr>
    </w:p>
    <w:p w:rsidR="009166B1" w:rsidRPr="006253DA" w:rsidRDefault="009166B1" w:rsidP="00DE6C4E">
      <w:pPr>
        <w:tabs>
          <w:tab w:val="clear" w:pos="9"/>
          <w:tab w:val="left" w:pos="0"/>
          <w:tab w:val="right" w:pos="8953"/>
        </w:tabs>
        <w:spacing w:line="240" w:lineRule="atLeast"/>
        <w:jc w:val="center"/>
        <w:rPr>
          <w:b/>
          <w:sz w:val="26"/>
          <w:szCs w:val="26"/>
        </w:rPr>
      </w:pPr>
    </w:p>
    <w:p w:rsidR="009166B1" w:rsidRPr="006253DA" w:rsidRDefault="009166B1" w:rsidP="00DE6C4E">
      <w:pPr>
        <w:tabs>
          <w:tab w:val="clear" w:pos="9"/>
          <w:tab w:val="left" w:pos="0"/>
          <w:tab w:val="right" w:pos="8953"/>
        </w:tabs>
        <w:spacing w:line="240" w:lineRule="atLeast"/>
        <w:jc w:val="center"/>
        <w:rPr>
          <w:b/>
          <w:sz w:val="26"/>
          <w:szCs w:val="26"/>
        </w:rPr>
      </w:pPr>
    </w:p>
    <w:p w:rsidR="009166B1" w:rsidRPr="006253DA" w:rsidRDefault="009166B1" w:rsidP="00DE6C4E">
      <w:pPr>
        <w:tabs>
          <w:tab w:val="clear" w:pos="9"/>
          <w:tab w:val="left" w:pos="0"/>
          <w:tab w:val="right" w:pos="8953"/>
        </w:tabs>
        <w:spacing w:line="240" w:lineRule="atLeast"/>
        <w:jc w:val="center"/>
        <w:rPr>
          <w:b/>
          <w:sz w:val="26"/>
          <w:szCs w:val="26"/>
        </w:rPr>
      </w:pPr>
    </w:p>
    <w:p w:rsidR="00CF29C0" w:rsidRPr="006253DA" w:rsidRDefault="00CF29C0" w:rsidP="00DE6C4E">
      <w:pPr>
        <w:tabs>
          <w:tab w:val="clear" w:pos="9"/>
          <w:tab w:val="left" w:pos="0"/>
          <w:tab w:val="right" w:pos="8953"/>
        </w:tabs>
        <w:spacing w:line="240" w:lineRule="atLeast"/>
        <w:jc w:val="center"/>
        <w:rPr>
          <w:sz w:val="26"/>
          <w:szCs w:val="26"/>
        </w:rPr>
      </w:pPr>
      <w:r w:rsidRPr="006253DA">
        <w:rPr>
          <w:b/>
          <w:sz w:val="26"/>
          <w:szCs w:val="26"/>
        </w:rPr>
        <w:lastRenderedPageBreak/>
        <w:t>ÓVODÁNK SAJÁTOS ARCULATA</w:t>
      </w:r>
    </w:p>
    <w:p w:rsidR="00CF29C0" w:rsidRPr="006253DA" w:rsidRDefault="00CF29C0">
      <w:pPr>
        <w:tabs>
          <w:tab w:val="clear" w:pos="9"/>
          <w:tab w:val="left" w:pos="0"/>
          <w:tab w:val="right" w:pos="8953"/>
        </w:tabs>
        <w:spacing w:line="240" w:lineRule="atLeast"/>
        <w:rPr>
          <w:b/>
          <w:sz w:val="26"/>
          <w:szCs w:val="26"/>
        </w:rPr>
      </w:pPr>
    </w:p>
    <w:p w:rsidR="00DE6C4E" w:rsidRPr="006253DA" w:rsidRDefault="009A5FE8">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 xml:space="preserve">Intézményünk Budapest legszebb részén, a csendes, zöldövezeti, jó levegőjű, Hűvösvölgy körzetében működik. </w:t>
      </w:r>
    </w:p>
    <w:p w:rsidR="00CF29C0" w:rsidRPr="006253DA" w:rsidRDefault="00CF29C0">
      <w:pPr>
        <w:tabs>
          <w:tab w:val="clear" w:pos="9"/>
          <w:tab w:val="left" w:pos="0"/>
          <w:tab w:val="right" w:pos="8953"/>
        </w:tabs>
        <w:spacing w:line="240" w:lineRule="atLeast"/>
        <w:rPr>
          <w:sz w:val="26"/>
          <w:szCs w:val="26"/>
        </w:rPr>
      </w:pPr>
      <w:r w:rsidRPr="006253DA">
        <w:rPr>
          <w:sz w:val="26"/>
          <w:szCs w:val="26"/>
        </w:rPr>
        <w:t xml:space="preserve">Címünk: 1028. Máriaremetei u 70/b </w:t>
      </w:r>
    </w:p>
    <w:p w:rsidR="00CF29C0" w:rsidRPr="006253DA" w:rsidRDefault="00CF29C0">
      <w:pPr>
        <w:tabs>
          <w:tab w:val="clear" w:pos="9"/>
          <w:tab w:val="left" w:pos="0"/>
          <w:tab w:val="right" w:pos="8953"/>
        </w:tabs>
        <w:spacing w:line="240" w:lineRule="atLeast"/>
        <w:rPr>
          <w:sz w:val="26"/>
          <w:szCs w:val="26"/>
        </w:rPr>
      </w:pPr>
      <w:r w:rsidRPr="006253DA">
        <w:rPr>
          <w:sz w:val="26"/>
          <w:szCs w:val="26"/>
        </w:rPr>
        <w:t>Tel: 397-22 09</w:t>
      </w:r>
    </w:p>
    <w:p w:rsidR="00CF29C0" w:rsidRPr="006253DA" w:rsidRDefault="009A5FE8">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Az óvoda környezetében kertes családi házak,</w:t>
      </w:r>
      <w:r w:rsidR="00DE6C4E" w:rsidRPr="006253DA">
        <w:rPr>
          <w:sz w:val="26"/>
          <w:szCs w:val="26"/>
        </w:rPr>
        <w:t xml:space="preserve"> </w:t>
      </w:r>
      <w:r w:rsidR="00CF29C0" w:rsidRPr="006253DA">
        <w:rPr>
          <w:sz w:val="26"/>
          <w:szCs w:val="26"/>
        </w:rPr>
        <w:t>erdők,</w:t>
      </w:r>
      <w:r w:rsidR="00DE6C4E" w:rsidRPr="006253DA">
        <w:rPr>
          <w:sz w:val="26"/>
          <w:szCs w:val="26"/>
        </w:rPr>
        <w:t xml:space="preserve"> hatalmas fák, </w:t>
      </w:r>
      <w:r w:rsidR="00CF29C0" w:rsidRPr="006253DA">
        <w:rPr>
          <w:sz w:val="26"/>
          <w:szCs w:val="26"/>
        </w:rPr>
        <w:t>rétek,</w:t>
      </w:r>
      <w:r w:rsidR="00DE6C4E" w:rsidRPr="006253DA">
        <w:rPr>
          <w:sz w:val="26"/>
          <w:szCs w:val="26"/>
        </w:rPr>
        <w:t xml:space="preserve"> </w:t>
      </w:r>
      <w:r w:rsidR="00CF29C0" w:rsidRPr="006253DA">
        <w:rPr>
          <w:sz w:val="26"/>
          <w:szCs w:val="26"/>
        </w:rPr>
        <w:t>természetvédelmi területek,</w:t>
      </w:r>
      <w:r w:rsidR="00DE6C4E" w:rsidRPr="006253DA">
        <w:rPr>
          <w:sz w:val="26"/>
          <w:szCs w:val="26"/>
        </w:rPr>
        <w:t xml:space="preserve"> </w:t>
      </w:r>
      <w:r w:rsidR="00CF29C0" w:rsidRPr="006253DA">
        <w:rPr>
          <w:sz w:val="26"/>
          <w:szCs w:val="26"/>
        </w:rPr>
        <w:t>sportpálya,</w:t>
      </w:r>
      <w:r w:rsidR="00DE6C4E" w:rsidRPr="006253DA">
        <w:rPr>
          <w:sz w:val="26"/>
          <w:szCs w:val="26"/>
        </w:rPr>
        <w:t xml:space="preserve"> </w:t>
      </w:r>
      <w:r w:rsidR="00CF29C0" w:rsidRPr="006253DA">
        <w:rPr>
          <w:sz w:val="26"/>
          <w:szCs w:val="26"/>
        </w:rPr>
        <w:t>kirándulóhelyek találhatók. /Gyermekvasút,</w:t>
      </w:r>
      <w:r w:rsidR="00DE6C4E" w:rsidRPr="006253DA">
        <w:rPr>
          <w:sz w:val="26"/>
          <w:szCs w:val="26"/>
        </w:rPr>
        <w:t xml:space="preserve"> </w:t>
      </w:r>
      <w:r w:rsidR="00CF29C0" w:rsidRPr="006253DA">
        <w:rPr>
          <w:sz w:val="26"/>
          <w:szCs w:val="26"/>
        </w:rPr>
        <w:t>Hűvösvölgyi Nagyrét,</w:t>
      </w:r>
      <w:r w:rsidR="00DE6C4E" w:rsidRPr="006253DA">
        <w:rPr>
          <w:sz w:val="26"/>
          <w:szCs w:val="26"/>
        </w:rPr>
        <w:t xml:space="preserve"> Klebelsberg M</w:t>
      </w:r>
      <w:r w:rsidR="00CF29C0" w:rsidRPr="006253DA">
        <w:rPr>
          <w:sz w:val="26"/>
          <w:szCs w:val="26"/>
        </w:rPr>
        <w:t xml:space="preserve">űvelődési </w:t>
      </w:r>
      <w:r w:rsidR="00DE6C4E" w:rsidRPr="006253DA">
        <w:rPr>
          <w:sz w:val="26"/>
          <w:szCs w:val="26"/>
        </w:rPr>
        <w:t>K</w:t>
      </w:r>
      <w:r w:rsidR="00CF29C0" w:rsidRPr="006253DA">
        <w:rPr>
          <w:sz w:val="26"/>
          <w:szCs w:val="26"/>
        </w:rPr>
        <w:t>özpont/</w:t>
      </w:r>
    </w:p>
    <w:p w:rsidR="00CF29C0" w:rsidRPr="006253DA" w:rsidRDefault="009A5FE8">
      <w:pPr>
        <w:tabs>
          <w:tab w:val="clear" w:pos="9"/>
          <w:tab w:val="left" w:pos="0"/>
          <w:tab w:val="right" w:pos="8953"/>
        </w:tabs>
        <w:spacing w:line="240" w:lineRule="atLeast"/>
        <w:rPr>
          <w:sz w:val="26"/>
          <w:szCs w:val="26"/>
        </w:rPr>
      </w:pPr>
      <w:r w:rsidRPr="006253DA">
        <w:rPr>
          <w:sz w:val="26"/>
          <w:szCs w:val="26"/>
        </w:rPr>
        <w:t xml:space="preserve">    </w:t>
      </w:r>
      <w:r w:rsidR="00DE6C4E" w:rsidRPr="006253DA">
        <w:rPr>
          <w:sz w:val="26"/>
          <w:szCs w:val="26"/>
        </w:rPr>
        <w:t>Az 1 csoportos óvoda</w:t>
      </w:r>
      <w:r w:rsidR="00CF29C0" w:rsidRPr="006253DA">
        <w:rPr>
          <w:sz w:val="26"/>
          <w:szCs w:val="26"/>
        </w:rPr>
        <w:t xml:space="preserve"> 2000-ben indult,</w:t>
      </w:r>
      <w:r w:rsidR="00DE6C4E" w:rsidRPr="006253DA">
        <w:rPr>
          <w:sz w:val="26"/>
          <w:szCs w:val="26"/>
        </w:rPr>
        <w:t xml:space="preserve"> </w:t>
      </w:r>
      <w:r w:rsidR="00CF29C0" w:rsidRPr="006253DA">
        <w:rPr>
          <w:sz w:val="26"/>
          <w:szCs w:val="26"/>
        </w:rPr>
        <w:t>a Manó-vár Kft</w:t>
      </w:r>
      <w:r w:rsidR="00DE6C4E" w:rsidRPr="006253DA">
        <w:rPr>
          <w:sz w:val="26"/>
          <w:szCs w:val="26"/>
        </w:rPr>
        <w:t xml:space="preserve"> alapította. A Kft megszűnése után a fenntartást 2003 szeptemberétől a Varázsceruza Alapítvány vette át.</w:t>
      </w:r>
    </w:p>
    <w:p w:rsidR="00CF29C0" w:rsidRPr="006253DA" w:rsidRDefault="009A5FE8">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Az alapítvány nem rendelkezik önálló ingatlannal,</w:t>
      </w:r>
      <w:r w:rsidR="00DE6C4E" w:rsidRPr="006253DA">
        <w:rPr>
          <w:sz w:val="26"/>
          <w:szCs w:val="26"/>
        </w:rPr>
        <w:t xml:space="preserve"> </w:t>
      </w:r>
      <w:r w:rsidR="00CF29C0" w:rsidRPr="006253DA">
        <w:rPr>
          <w:sz w:val="26"/>
          <w:szCs w:val="26"/>
        </w:rPr>
        <w:t>hanem</w:t>
      </w:r>
      <w:r w:rsidR="00DE6C4E" w:rsidRPr="006253DA">
        <w:rPr>
          <w:sz w:val="26"/>
          <w:szCs w:val="26"/>
        </w:rPr>
        <w:t xml:space="preserve"> bérelt kertes házban működik, </w:t>
      </w:r>
      <w:r w:rsidR="00CF29C0" w:rsidRPr="006253DA">
        <w:rPr>
          <w:sz w:val="26"/>
          <w:szCs w:val="26"/>
        </w:rPr>
        <w:t>amelyet a szabályoknak megfelelően átalakítottunk.</w:t>
      </w:r>
    </w:p>
    <w:p w:rsidR="00CF29C0" w:rsidRPr="006253DA" w:rsidRDefault="009A5FE8">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A tudatosan alakított alacsony csoportlétszám biztosítja minden gyermek számára saját egyéniségének kibontakoztatását, valamint lehetőséget ad az óvodapedagógusoknak az egyéni képességek fejlesztésére, mind a lemaradások, a hiányosságok pótlására</w:t>
      </w:r>
      <w:r w:rsidR="00DE6C4E" w:rsidRPr="006253DA">
        <w:rPr>
          <w:sz w:val="26"/>
          <w:szCs w:val="26"/>
        </w:rPr>
        <w:t>,</w:t>
      </w:r>
      <w:r w:rsidR="00CF29C0" w:rsidRPr="006253DA">
        <w:rPr>
          <w:sz w:val="26"/>
          <w:szCs w:val="26"/>
        </w:rPr>
        <w:t xml:space="preserve"> a felzárkóztatásra,</w:t>
      </w:r>
      <w:r w:rsidR="00DE6C4E" w:rsidRPr="006253DA">
        <w:rPr>
          <w:sz w:val="26"/>
          <w:szCs w:val="26"/>
        </w:rPr>
        <w:t xml:space="preserve"> </w:t>
      </w:r>
      <w:r w:rsidR="00CF29C0" w:rsidRPr="006253DA">
        <w:rPr>
          <w:sz w:val="26"/>
          <w:szCs w:val="26"/>
        </w:rPr>
        <w:t>mind a valamely területen kiemelkedő képességű gyermekek tehetséggondozására.</w:t>
      </w:r>
    </w:p>
    <w:p w:rsidR="00CF29C0" w:rsidRPr="006253DA" w:rsidRDefault="009A5FE8">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Az udvarunkon fajátékok,</w:t>
      </w:r>
      <w:r w:rsidR="00DE6C4E" w:rsidRPr="006253DA">
        <w:rPr>
          <w:sz w:val="26"/>
          <w:szCs w:val="26"/>
        </w:rPr>
        <w:t xml:space="preserve"> </w:t>
      </w:r>
      <w:r w:rsidR="00CF29C0" w:rsidRPr="006253DA">
        <w:rPr>
          <w:sz w:val="26"/>
          <w:szCs w:val="26"/>
        </w:rPr>
        <w:t>hinta,</w:t>
      </w:r>
      <w:r w:rsidR="00DE6C4E" w:rsidRPr="006253DA">
        <w:rPr>
          <w:sz w:val="26"/>
          <w:szCs w:val="26"/>
        </w:rPr>
        <w:t xml:space="preserve"> </w:t>
      </w:r>
      <w:r w:rsidR="00CF29C0" w:rsidRPr="006253DA">
        <w:rPr>
          <w:sz w:val="26"/>
          <w:szCs w:val="26"/>
        </w:rPr>
        <w:t>homokozó,</w:t>
      </w:r>
      <w:r w:rsidR="00DE6C4E" w:rsidRPr="006253DA">
        <w:rPr>
          <w:sz w:val="26"/>
          <w:szCs w:val="26"/>
        </w:rPr>
        <w:t xml:space="preserve"> </w:t>
      </w:r>
      <w:r w:rsidR="00CF29C0" w:rsidRPr="006253DA">
        <w:rPr>
          <w:sz w:val="26"/>
          <w:szCs w:val="26"/>
        </w:rPr>
        <w:t>mászó</w:t>
      </w:r>
      <w:r w:rsidR="00DE6C4E" w:rsidRPr="006253DA">
        <w:rPr>
          <w:sz w:val="26"/>
          <w:szCs w:val="26"/>
        </w:rPr>
        <w:t xml:space="preserve"> </w:t>
      </w:r>
      <w:r w:rsidR="00CF29C0" w:rsidRPr="006253DA">
        <w:rPr>
          <w:sz w:val="26"/>
          <w:szCs w:val="26"/>
        </w:rPr>
        <w:t>vár,</w:t>
      </w:r>
      <w:r w:rsidR="00DE6C4E" w:rsidRPr="006253DA">
        <w:rPr>
          <w:sz w:val="26"/>
          <w:szCs w:val="26"/>
        </w:rPr>
        <w:t xml:space="preserve"> </w:t>
      </w:r>
      <w:r w:rsidR="00CF29C0" w:rsidRPr="006253DA">
        <w:rPr>
          <w:sz w:val="26"/>
          <w:szCs w:val="26"/>
        </w:rPr>
        <w:t>csúszda,</w:t>
      </w:r>
      <w:r w:rsidR="00DE6C4E" w:rsidRPr="006253DA">
        <w:rPr>
          <w:sz w:val="26"/>
          <w:szCs w:val="26"/>
        </w:rPr>
        <w:t xml:space="preserve"> </w:t>
      </w:r>
      <w:r w:rsidR="00CF29C0" w:rsidRPr="006253DA">
        <w:rPr>
          <w:sz w:val="26"/>
          <w:szCs w:val="26"/>
        </w:rPr>
        <w:t>kis szekér,</w:t>
      </w:r>
      <w:r w:rsidR="00DE6C4E" w:rsidRPr="006253DA">
        <w:rPr>
          <w:sz w:val="26"/>
          <w:szCs w:val="26"/>
        </w:rPr>
        <w:t xml:space="preserve"> </w:t>
      </w:r>
      <w:r w:rsidR="00CF29C0" w:rsidRPr="006253DA">
        <w:rPr>
          <w:sz w:val="26"/>
          <w:szCs w:val="26"/>
        </w:rPr>
        <w:t>gumipálya,</w:t>
      </w:r>
      <w:r w:rsidR="00DE6C4E" w:rsidRPr="006253DA">
        <w:rPr>
          <w:sz w:val="26"/>
          <w:szCs w:val="26"/>
        </w:rPr>
        <w:t xml:space="preserve"> </w:t>
      </w:r>
      <w:r w:rsidR="00CF29C0" w:rsidRPr="006253DA">
        <w:rPr>
          <w:sz w:val="26"/>
          <w:szCs w:val="26"/>
        </w:rPr>
        <w:t>mászó</w:t>
      </w:r>
      <w:r w:rsidR="0081262B" w:rsidRPr="006253DA">
        <w:rPr>
          <w:sz w:val="26"/>
          <w:szCs w:val="26"/>
        </w:rPr>
        <w:t xml:space="preserve"> </w:t>
      </w:r>
      <w:r w:rsidR="00CF29C0" w:rsidRPr="006253DA">
        <w:rPr>
          <w:sz w:val="26"/>
          <w:szCs w:val="26"/>
        </w:rPr>
        <w:t>fal található, ahol</w:t>
      </w:r>
      <w:r w:rsidR="00DE6C4E" w:rsidRPr="006253DA">
        <w:rPr>
          <w:sz w:val="26"/>
          <w:szCs w:val="26"/>
        </w:rPr>
        <w:t xml:space="preserve"> a gyermekeknek lehetőségük nyílik</w:t>
      </w:r>
      <w:r w:rsidR="00CF29C0" w:rsidRPr="006253DA">
        <w:rPr>
          <w:sz w:val="26"/>
          <w:szCs w:val="26"/>
        </w:rPr>
        <w:t xml:space="preserve"> izomzatuk fejlesztésére és egyéb speciális mozgásfejlesztésre.  </w:t>
      </w:r>
    </w:p>
    <w:p w:rsidR="00CF29C0" w:rsidRPr="006253DA" w:rsidRDefault="0081262B">
      <w:pPr>
        <w:tabs>
          <w:tab w:val="clear" w:pos="9"/>
          <w:tab w:val="left" w:pos="0"/>
          <w:tab w:val="right" w:pos="8953"/>
        </w:tabs>
        <w:spacing w:line="240" w:lineRule="atLeast"/>
        <w:rPr>
          <w:sz w:val="26"/>
          <w:szCs w:val="26"/>
        </w:rPr>
      </w:pPr>
      <w:r w:rsidRPr="006253DA">
        <w:rPr>
          <w:sz w:val="26"/>
          <w:szCs w:val="26"/>
        </w:rPr>
        <w:t>Kertünket szépíti</w:t>
      </w:r>
      <w:r w:rsidR="00CF29C0" w:rsidRPr="006253DA">
        <w:rPr>
          <w:sz w:val="26"/>
          <w:szCs w:val="26"/>
        </w:rPr>
        <w:t xml:space="preserve"> a beépített sziklakert,</w:t>
      </w:r>
      <w:r w:rsidRPr="006253DA">
        <w:rPr>
          <w:sz w:val="26"/>
          <w:szCs w:val="26"/>
        </w:rPr>
        <w:t xml:space="preserve"> </w:t>
      </w:r>
      <w:r w:rsidR="00CF29C0" w:rsidRPr="006253DA">
        <w:rPr>
          <w:sz w:val="26"/>
          <w:szCs w:val="26"/>
        </w:rPr>
        <w:t>zöld bokrok,</w:t>
      </w:r>
      <w:r w:rsidRPr="006253DA">
        <w:rPr>
          <w:sz w:val="26"/>
          <w:szCs w:val="26"/>
        </w:rPr>
        <w:t xml:space="preserve"> </w:t>
      </w:r>
      <w:r w:rsidR="00CF29C0" w:rsidRPr="006253DA">
        <w:rPr>
          <w:sz w:val="26"/>
          <w:szCs w:val="26"/>
        </w:rPr>
        <w:t>futó növények,</w:t>
      </w:r>
      <w:r w:rsidRPr="006253DA">
        <w:rPr>
          <w:sz w:val="26"/>
          <w:szCs w:val="26"/>
        </w:rPr>
        <w:t xml:space="preserve"> </w:t>
      </w:r>
      <w:r w:rsidR="00CF29C0" w:rsidRPr="006253DA">
        <w:rPr>
          <w:sz w:val="26"/>
          <w:szCs w:val="26"/>
        </w:rPr>
        <w:t>nagyra nőtt tuják,</w:t>
      </w:r>
      <w:r w:rsidRPr="006253DA">
        <w:rPr>
          <w:sz w:val="26"/>
          <w:szCs w:val="26"/>
        </w:rPr>
        <w:t xml:space="preserve"> </w:t>
      </w:r>
      <w:r w:rsidR="00CF29C0" w:rsidRPr="006253DA">
        <w:rPr>
          <w:sz w:val="26"/>
          <w:szCs w:val="26"/>
        </w:rPr>
        <w:t>ami folyamatos karbantartást,</w:t>
      </w:r>
      <w:r w:rsidRPr="006253DA">
        <w:rPr>
          <w:sz w:val="26"/>
          <w:szCs w:val="26"/>
        </w:rPr>
        <w:t xml:space="preserve"> </w:t>
      </w:r>
      <w:r w:rsidR="00CF29C0" w:rsidRPr="006253DA">
        <w:rPr>
          <w:sz w:val="26"/>
          <w:szCs w:val="26"/>
        </w:rPr>
        <w:t>kertészeti munkákat,</w:t>
      </w:r>
      <w:r w:rsidRPr="006253DA">
        <w:rPr>
          <w:sz w:val="26"/>
          <w:szCs w:val="26"/>
        </w:rPr>
        <w:t xml:space="preserve"> </w:t>
      </w:r>
      <w:r w:rsidR="00CF29C0" w:rsidRPr="006253DA">
        <w:rPr>
          <w:sz w:val="26"/>
          <w:szCs w:val="26"/>
        </w:rPr>
        <w:t>nyírást igényel.</w:t>
      </w:r>
    </w:p>
    <w:p w:rsidR="00CF29C0" w:rsidRPr="006253DA" w:rsidRDefault="00CF29C0">
      <w:pPr>
        <w:tabs>
          <w:tab w:val="clear" w:pos="9"/>
          <w:tab w:val="left" w:pos="0"/>
          <w:tab w:val="right" w:pos="8953"/>
        </w:tabs>
        <w:spacing w:line="240" w:lineRule="atLeast"/>
        <w:rPr>
          <w:sz w:val="26"/>
          <w:szCs w:val="26"/>
        </w:rPr>
      </w:pPr>
      <w:r w:rsidRPr="006253DA">
        <w:rPr>
          <w:sz w:val="26"/>
          <w:szCs w:val="26"/>
        </w:rPr>
        <w:t xml:space="preserve"> </w:t>
      </w:r>
      <w:r w:rsidR="009A5FE8" w:rsidRPr="006253DA">
        <w:rPr>
          <w:sz w:val="26"/>
          <w:szCs w:val="26"/>
        </w:rPr>
        <w:t xml:space="preserve">    </w:t>
      </w:r>
      <w:r w:rsidR="0081262B" w:rsidRPr="006253DA">
        <w:rPr>
          <w:sz w:val="26"/>
          <w:szCs w:val="26"/>
        </w:rPr>
        <w:t>Óvodánk 25</w:t>
      </w:r>
      <w:r w:rsidRPr="006253DA">
        <w:rPr>
          <w:sz w:val="26"/>
          <w:szCs w:val="26"/>
        </w:rPr>
        <w:t xml:space="preserve"> férőhelyes, 1 csoportos,</w:t>
      </w:r>
      <w:r w:rsidR="0081262B" w:rsidRPr="006253DA">
        <w:rPr>
          <w:sz w:val="26"/>
          <w:szCs w:val="26"/>
        </w:rPr>
        <w:t xml:space="preserve"> </w:t>
      </w:r>
      <w:r w:rsidRPr="006253DA">
        <w:rPr>
          <w:sz w:val="26"/>
          <w:szCs w:val="26"/>
        </w:rPr>
        <w:t>gáz-padlófűtéses,</w:t>
      </w:r>
      <w:r w:rsidR="0081262B" w:rsidRPr="006253DA">
        <w:rPr>
          <w:sz w:val="26"/>
          <w:szCs w:val="26"/>
        </w:rPr>
        <w:t xml:space="preserve"> </w:t>
      </w:r>
      <w:r w:rsidRPr="006253DA">
        <w:rPr>
          <w:sz w:val="26"/>
          <w:szCs w:val="26"/>
        </w:rPr>
        <w:t>3 szintes.</w:t>
      </w:r>
    </w:p>
    <w:p w:rsidR="00CF29C0" w:rsidRPr="006253DA" w:rsidRDefault="00CF29C0">
      <w:pPr>
        <w:tabs>
          <w:tab w:val="clear" w:pos="9"/>
          <w:tab w:val="left" w:pos="0"/>
          <w:tab w:val="right" w:pos="8953"/>
        </w:tabs>
        <w:spacing w:line="240" w:lineRule="atLeast"/>
        <w:rPr>
          <w:sz w:val="26"/>
          <w:szCs w:val="26"/>
        </w:rPr>
      </w:pPr>
      <w:r w:rsidRPr="006253DA">
        <w:rPr>
          <w:sz w:val="26"/>
          <w:szCs w:val="26"/>
        </w:rPr>
        <w:t>A földszinti bejárat mellett található az öltöző,</w:t>
      </w:r>
      <w:r w:rsidR="0081262B" w:rsidRPr="006253DA">
        <w:rPr>
          <w:sz w:val="26"/>
          <w:szCs w:val="26"/>
        </w:rPr>
        <w:t xml:space="preserve"> gyermek- és felnőtt mosdó</w:t>
      </w:r>
      <w:r w:rsidRPr="006253DA">
        <w:rPr>
          <w:sz w:val="26"/>
          <w:szCs w:val="26"/>
        </w:rPr>
        <w:t>,</w:t>
      </w:r>
      <w:r w:rsidR="0081262B" w:rsidRPr="006253DA">
        <w:rPr>
          <w:sz w:val="26"/>
          <w:szCs w:val="26"/>
        </w:rPr>
        <w:t xml:space="preserve"> </w:t>
      </w:r>
      <w:r w:rsidRPr="006253DA">
        <w:rPr>
          <w:sz w:val="26"/>
          <w:szCs w:val="26"/>
        </w:rPr>
        <w:t>konyha,</w:t>
      </w:r>
      <w:r w:rsidR="0081262B" w:rsidRPr="006253DA">
        <w:rPr>
          <w:sz w:val="26"/>
          <w:szCs w:val="26"/>
        </w:rPr>
        <w:t xml:space="preserve"> </w:t>
      </w:r>
      <w:r w:rsidRPr="006253DA">
        <w:rPr>
          <w:sz w:val="26"/>
          <w:szCs w:val="26"/>
        </w:rPr>
        <w:t>csoportszoba. Az emeleten egy csoportszoba,</w:t>
      </w:r>
      <w:r w:rsidR="0081262B" w:rsidRPr="006253DA">
        <w:rPr>
          <w:sz w:val="26"/>
          <w:szCs w:val="26"/>
        </w:rPr>
        <w:t xml:space="preserve"> </w:t>
      </w:r>
      <w:r w:rsidRPr="006253DA">
        <w:rPr>
          <w:sz w:val="26"/>
          <w:szCs w:val="26"/>
        </w:rPr>
        <w:t>mosdók,</w:t>
      </w:r>
      <w:r w:rsidR="0081262B" w:rsidRPr="006253DA">
        <w:rPr>
          <w:sz w:val="26"/>
          <w:szCs w:val="26"/>
        </w:rPr>
        <w:t xml:space="preserve"> </w:t>
      </w:r>
      <w:r w:rsidRPr="006253DA">
        <w:rPr>
          <w:sz w:val="26"/>
          <w:szCs w:val="26"/>
        </w:rPr>
        <w:t>orvosi szoba,</w:t>
      </w:r>
      <w:r w:rsidR="0081262B" w:rsidRPr="006253DA">
        <w:rPr>
          <w:sz w:val="26"/>
          <w:szCs w:val="26"/>
        </w:rPr>
        <w:t xml:space="preserve"> </w:t>
      </w:r>
      <w:r w:rsidRPr="006253DA">
        <w:rPr>
          <w:sz w:val="26"/>
          <w:szCs w:val="26"/>
        </w:rPr>
        <w:t>óvodavezető</w:t>
      </w:r>
      <w:r w:rsidR="0081262B" w:rsidRPr="006253DA">
        <w:rPr>
          <w:sz w:val="26"/>
          <w:szCs w:val="26"/>
        </w:rPr>
        <w:t>i</w:t>
      </w:r>
      <w:r w:rsidRPr="006253DA">
        <w:rPr>
          <w:sz w:val="26"/>
          <w:szCs w:val="26"/>
        </w:rPr>
        <w:t xml:space="preserve"> iroda van. Az utcaszinten tornaterem, saját beépített szellőzővel,</w:t>
      </w:r>
      <w:r w:rsidR="0081262B" w:rsidRPr="006253DA">
        <w:rPr>
          <w:sz w:val="26"/>
          <w:szCs w:val="26"/>
        </w:rPr>
        <w:t xml:space="preserve"> </w:t>
      </w:r>
      <w:r w:rsidRPr="006253DA">
        <w:rPr>
          <w:sz w:val="26"/>
          <w:szCs w:val="26"/>
        </w:rPr>
        <w:t>rakodótérrel,</w:t>
      </w:r>
      <w:r w:rsidR="0081262B" w:rsidRPr="006253DA">
        <w:rPr>
          <w:sz w:val="26"/>
          <w:szCs w:val="26"/>
        </w:rPr>
        <w:t xml:space="preserve"> fejlesztő tornaszerekkel.</w:t>
      </w:r>
    </w:p>
    <w:p w:rsidR="00CF29C0" w:rsidRPr="006253DA" w:rsidRDefault="009A5FE8">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Az óvodába járó gy</w:t>
      </w:r>
      <w:r w:rsidR="0081262B" w:rsidRPr="006253DA">
        <w:rPr>
          <w:sz w:val="26"/>
          <w:szCs w:val="26"/>
        </w:rPr>
        <w:t>erekek döntő többsége a környékr</w:t>
      </w:r>
      <w:r w:rsidR="00CF29C0" w:rsidRPr="006253DA">
        <w:rPr>
          <w:sz w:val="26"/>
          <w:szCs w:val="26"/>
        </w:rPr>
        <w:t>ől jár be,</w:t>
      </w:r>
      <w:r w:rsidR="0081262B" w:rsidRPr="006253DA">
        <w:rPr>
          <w:sz w:val="26"/>
          <w:szCs w:val="26"/>
        </w:rPr>
        <w:t xml:space="preserve"> </w:t>
      </w:r>
      <w:r w:rsidR="00CF29C0" w:rsidRPr="006253DA">
        <w:rPr>
          <w:sz w:val="26"/>
          <w:szCs w:val="26"/>
        </w:rPr>
        <w:t xml:space="preserve">a szülők jelentős része jó anyagi körülmények között él. </w:t>
      </w:r>
    </w:p>
    <w:p w:rsidR="00CF29C0" w:rsidRPr="006253DA" w:rsidRDefault="0081262B">
      <w:pPr>
        <w:tabs>
          <w:tab w:val="clear" w:pos="9"/>
          <w:tab w:val="left" w:pos="0"/>
          <w:tab w:val="right" w:pos="8953"/>
        </w:tabs>
        <w:spacing w:line="240" w:lineRule="atLeast"/>
        <w:rPr>
          <w:sz w:val="26"/>
          <w:szCs w:val="26"/>
        </w:rPr>
      </w:pPr>
      <w:r w:rsidRPr="006253DA">
        <w:rPr>
          <w:sz w:val="26"/>
          <w:szCs w:val="26"/>
        </w:rPr>
        <w:t>Sajnos</w:t>
      </w:r>
      <w:r w:rsidR="00CF29C0" w:rsidRPr="006253DA">
        <w:rPr>
          <w:sz w:val="26"/>
          <w:szCs w:val="26"/>
        </w:rPr>
        <w:t xml:space="preserve"> nálunk is található csonka családban nevelkedő gyermek,</w:t>
      </w:r>
      <w:r w:rsidRPr="006253DA">
        <w:rPr>
          <w:sz w:val="26"/>
          <w:szCs w:val="26"/>
        </w:rPr>
        <w:t xml:space="preserve"> akiknek személyes problémájá</w:t>
      </w:r>
      <w:r w:rsidR="00CF29C0" w:rsidRPr="006253DA">
        <w:rPr>
          <w:sz w:val="26"/>
          <w:szCs w:val="26"/>
        </w:rPr>
        <w:t>t ismerve igyekszünk segíteni.</w:t>
      </w:r>
    </w:p>
    <w:p w:rsidR="00CF29C0" w:rsidRPr="006253DA" w:rsidRDefault="009A5FE8">
      <w:pPr>
        <w:tabs>
          <w:tab w:val="clear" w:pos="9"/>
          <w:tab w:val="left" w:pos="0"/>
          <w:tab w:val="right" w:pos="8953"/>
        </w:tabs>
        <w:spacing w:line="240" w:lineRule="atLeast"/>
        <w:rPr>
          <w:sz w:val="26"/>
          <w:szCs w:val="26"/>
        </w:rPr>
      </w:pPr>
      <w:r w:rsidRPr="006253DA">
        <w:rPr>
          <w:sz w:val="26"/>
          <w:szCs w:val="26"/>
        </w:rPr>
        <w:t xml:space="preserve">    </w:t>
      </w:r>
      <w:r w:rsidR="0081262B" w:rsidRPr="006253DA">
        <w:rPr>
          <w:sz w:val="26"/>
          <w:szCs w:val="26"/>
        </w:rPr>
        <w:t xml:space="preserve">Sok az </w:t>
      </w:r>
      <w:r w:rsidR="00CF29C0" w:rsidRPr="006253DA">
        <w:rPr>
          <w:sz w:val="26"/>
          <w:szCs w:val="26"/>
        </w:rPr>
        <w:t>értelmiségi foglalkozású szülő,</w:t>
      </w:r>
      <w:r w:rsidR="0081262B" w:rsidRPr="006253DA">
        <w:rPr>
          <w:sz w:val="26"/>
          <w:szCs w:val="26"/>
        </w:rPr>
        <w:t xml:space="preserve"> </w:t>
      </w:r>
      <w:r w:rsidR="00CF29C0" w:rsidRPr="006253DA">
        <w:rPr>
          <w:sz w:val="26"/>
          <w:szCs w:val="26"/>
        </w:rPr>
        <w:t>magasan képzett, vagy önálló vállalkozással rendelkező,</w:t>
      </w:r>
      <w:r w:rsidR="0081262B" w:rsidRPr="006253DA">
        <w:rPr>
          <w:sz w:val="26"/>
          <w:szCs w:val="26"/>
        </w:rPr>
        <w:t xml:space="preserve"> </w:t>
      </w:r>
      <w:r w:rsidR="00CF29C0" w:rsidRPr="006253DA">
        <w:rPr>
          <w:sz w:val="26"/>
          <w:szCs w:val="26"/>
        </w:rPr>
        <w:t>így a g</w:t>
      </w:r>
      <w:r w:rsidR="0081262B" w:rsidRPr="006253DA">
        <w:rPr>
          <w:sz w:val="26"/>
          <w:szCs w:val="26"/>
        </w:rPr>
        <w:t xml:space="preserve">yerekek zöme sok időt </w:t>
      </w:r>
      <w:r w:rsidR="00CF29C0" w:rsidRPr="006253DA">
        <w:rPr>
          <w:sz w:val="26"/>
          <w:szCs w:val="26"/>
        </w:rPr>
        <w:t>tölt az óvodában. A szülők nagyon sokat dolgoznak, ebből adódóan ténylegesen keveset tudnak foglalkozni a gyerekekkel,</w:t>
      </w:r>
      <w:r w:rsidR="0081262B" w:rsidRPr="006253DA">
        <w:rPr>
          <w:sz w:val="26"/>
          <w:szCs w:val="26"/>
        </w:rPr>
        <w:t xml:space="preserve"> </w:t>
      </w:r>
      <w:r w:rsidR="00CF29C0" w:rsidRPr="006253DA">
        <w:rPr>
          <w:sz w:val="26"/>
          <w:szCs w:val="26"/>
        </w:rPr>
        <w:t>ezért elvárják a különös törődést,</w:t>
      </w:r>
      <w:r w:rsidR="0081262B" w:rsidRPr="006253DA">
        <w:rPr>
          <w:sz w:val="26"/>
          <w:szCs w:val="26"/>
        </w:rPr>
        <w:t xml:space="preserve"> </w:t>
      </w:r>
      <w:r w:rsidR="00CF29C0" w:rsidRPr="006253DA">
        <w:rPr>
          <w:sz w:val="26"/>
          <w:szCs w:val="26"/>
        </w:rPr>
        <w:t>egyéni foglalkozást a gyerekükkel.</w:t>
      </w:r>
    </w:p>
    <w:p w:rsidR="00CF29C0" w:rsidRPr="006253DA" w:rsidRDefault="009A5FE8">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Amit tapasztalunk,</w:t>
      </w:r>
      <w:r w:rsidR="0081262B" w:rsidRPr="006253DA">
        <w:rPr>
          <w:sz w:val="26"/>
          <w:szCs w:val="26"/>
        </w:rPr>
        <w:t xml:space="preserve"> </w:t>
      </w:r>
      <w:r w:rsidR="00CF29C0" w:rsidRPr="006253DA">
        <w:rPr>
          <w:sz w:val="26"/>
          <w:szCs w:val="26"/>
        </w:rPr>
        <w:t>hogy a legnagyobb lemaradás,</w:t>
      </w:r>
      <w:r w:rsidR="0081262B" w:rsidRPr="006253DA">
        <w:rPr>
          <w:sz w:val="26"/>
          <w:szCs w:val="26"/>
        </w:rPr>
        <w:t xml:space="preserve"> </w:t>
      </w:r>
      <w:r w:rsidR="00CF29C0" w:rsidRPr="006253DA">
        <w:rPr>
          <w:sz w:val="26"/>
          <w:szCs w:val="26"/>
        </w:rPr>
        <w:t>hiányosságok a beszédfejlődésben,</w:t>
      </w:r>
      <w:r w:rsidR="0081262B" w:rsidRPr="006253DA">
        <w:rPr>
          <w:sz w:val="26"/>
          <w:szCs w:val="26"/>
        </w:rPr>
        <w:t xml:space="preserve"> </w:t>
      </w:r>
      <w:r w:rsidR="00CF29C0" w:rsidRPr="006253DA">
        <w:rPr>
          <w:sz w:val="26"/>
          <w:szCs w:val="26"/>
        </w:rPr>
        <w:t>mozgásfejlődésben,</w:t>
      </w:r>
      <w:r w:rsidR="0081262B" w:rsidRPr="006253DA">
        <w:rPr>
          <w:sz w:val="26"/>
          <w:szCs w:val="26"/>
        </w:rPr>
        <w:t xml:space="preserve"> </w:t>
      </w:r>
      <w:r w:rsidR="00CF29C0" w:rsidRPr="006253DA">
        <w:rPr>
          <w:sz w:val="26"/>
          <w:szCs w:val="26"/>
        </w:rPr>
        <w:t>közösséghez,</w:t>
      </w:r>
      <w:r w:rsidR="0081262B" w:rsidRPr="006253DA">
        <w:rPr>
          <w:sz w:val="26"/>
          <w:szCs w:val="26"/>
        </w:rPr>
        <w:t xml:space="preserve"> </w:t>
      </w:r>
      <w:r w:rsidR="00CF29C0" w:rsidRPr="006253DA">
        <w:rPr>
          <w:sz w:val="26"/>
          <w:szCs w:val="26"/>
        </w:rPr>
        <w:t>társakhoz való alkalmazkodásban van.</w:t>
      </w:r>
    </w:p>
    <w:p w:rsidR="00CF29C0" w:rsidRPr="006253DA" w:rsidRDefault="009166B1">
      <w:pPr>
        <w:tabs>
          <w:tab w:val="clear" w:pos="9"/>
          <w:tab w:val="left" w:pos="0"/>
          <w:tab w:val="right" w:pos="8953"/>
        </w:tabs>
        <w:spacing w:line="240" w:lineRule="atLeast"/>
        <w:rPr>
          <w:sz w:val="26"/>
          <w:szCs w:val="26"/>
        </w:rPr>
      </w:pPr>
      <w:r w:rsidRPr="006253DA">
        <w:rPr>
          <w:sz w:val="26"/>
          <w:szCs w:val="26"/>
        </w:rPr>
        <w:t xml:space="preserve">    </w:t>
      </w:r>
      <w:r w:rsidR="0081262B" w:rsidRPr="006253DA">
        <w:rPr>
          <w:sz w:val="26"/>
          <w:szCs w:val="26"/>
        </w:rPr>
        <w:t xml:space="preserve">A </w:t>
      </w:r>
      <w:r w:rsidR="00CF29C0" w:rsidRPr="006253DA">
        <w:rPr>
          <w:sz w:val="26"/>
          <w:szCs w:val="26"/>
        </w:rPr>
        <w:t>jó anyagi és családi körülmények ellenére sok probléma van lelki,</w:t>
      </w:r>
      <w:r w:rsidR="0081262B" w:rsidRPr="006253DA">
        <w:rPr>
          <w:sz w:val="26"/>
          <w:szCs w:val="26"/>
        </w:rPr>
        <w:t xml:space="preserve"> </w:t>
      </w:r>
      <w:r w:rsidR="00CF29C0" w:rsidRPr="006253DA">
        <w:rPr>
          <w:sz w:val="26"/>
          <w:szCs w:val="26"/>
        </w:rPr>
        <w:t>érzelmi téren a gyerekekkel,</w:t>
      </w:r>
      <w:r w:rsidR="0081262B" w:rsidRPr="006253DA">
        <w:rPr>
          <w:sz w:val="26"/>
          <w:szCs w:val="26"/>
        </w:rPr>
        <w:t xml:space="preserve"> </w:t>
      </w:r>
      <w:r w:rsidR="00CF29C0" w:rsidRPr="006253DA">
        <w:rPr>
          <w:sz w:val="26"/>
          <w:szCs w:val="26"/>
        </w:rPr>
        <w:t>egyre több a magatartás zavar.</w:t>
      </w:r>
    </w:p>
    <w:p w:rsidR="009166B1" w:rsidRPr="006253DA" w:rsidRDefault="009166B1">
      <w:pPr>
        <w:tabs>
          <w:tab w:val="clear" w:pos="9"/>
          <w:tab w:val="left" w:pos="0"/>
          <w:tab w:val="right" w:pos="8953"/>
        </w:tabs>
        <w:spacing w:line="240" w:lineRule="atLeast"/>
        <w:rPr>
          <w:b/>
          <w:sz w:val="26"/>
          <w:szCs w:val="26"/>
        </w:rPr>
      </w:pPr>
    </w:p>
    <w:p w:rsidR="009166B1" w:rsidRPr="006253DA" w:rsidRDefault="009166B1">
      <w:pPr>
        <w:tabs>
          <w:tab w:val="clear" w:pos="9"/>
          <w:tab w:val="left" w:pos="0"/>
          <w:tab w:val="right" w:pos="8953"/>
        </w:tabs>
        <w:spacing w:line="240" w:lineRule="atLeast"/>
        <w:rPr>
          <w:b/>
          <w:sz w:val="26"/>
          <w:szCs w:val="26"/>
        </w:rPr>
      </w:pPr>
    </w:p>
    <w:p w:rsidR="009166B1" w:rsidRPr="006253DA" w:rsidRDefault="009166B1">
      <w:pPr>
        <w:tabs>
          <w:tab w:val="clear" w:pos="9"/>
          <w:tab w:val="left" w:pos="0"/>
          <w:tab w:val="right" w:pos="8953"/>
        </w:tabs>
        <w:spacing w:line="240" w:lineRule="atLeast"/>
        <w:rPr>
          <w:b/>
          <w:sz w:val="26"/>
          <w:szCs w:val="26"/>
        </w:rPr>
      </w:pPr>
    </w:p>
    <w:p w:rsidR="00CF29C0" w:rsidRPr="006253DA" w:rsidRDefault="00CF29C0">
      <w:pPr>
        <w:tabs>
          <w:tab w:val="clear" w:pos="9"/>
          <w:tab w:val="left" w:pos="0"/>
          <w:tab w:val="right" w:pos="8953"/>
        </w:tabs>
        <w:spacing w:line="240" w:lineRule="atLeast"/>
        <w:rPr>
          <w:sz w:val="26"/>
          <w:szCs w:val="26"/>
        </w:rPr>
      </w:pPr>
      <w:r w:rsidRPr="006253DA">
        <w:rPr>
          <w:sz w:val="26"/>
          <w:szCs w:val="26"/>
        </w:rPr>
        <w:lastRenderedPageBreak/>
        <w:t>Az óvoda fő profilja,</w:t>
      </w:r>
      <w:r w:rsidR="0081262B" w:rsidRPr="006253DA">
        <w:rPr>
          <w:sz w:val="26"/>
          <w:szCs w:val="26"/>
        </w:rPr>
        <w:t xml:space="preserve"> </w:t>
      </w:r>
      <w:r w:rsidRPr="006253DA">
        <w:rPr>
          <w:sz w:val="26"/>
          <w:szCs w:val="26"/>
        </w:rPr>
        <w:t>erőssége:</w:t>
      </w:r>
    </w:p>
    <w:p w:rsidR="00CF29C0" w:rsidRPr="006253DA" w:rsidRDefault="00CF29C0">
      <w:pPr>
        <w:tabs>
          <w:tab w:val="clear" w:pos="9"/>
          <w:tab w:val="left" w:pos="0"/>
          <w:tab w:val="right" w:pos="8953"/>
        </w:tabs>
        <w:spacing w:line="240" w:lineRule="atLeast"/>
        <w:rPr>
          <w:sz w:val="26"/>
          <w:szCs w:val="26"/>
        </w:rPr>
      </w:pPr>
    </w:p>
    <w:p w:rsidR="00CF29C0" w:rsidRPr="006253DA" w:rsidRDefault="00CF29C0" w:rsidP="009A5FE8">
      <w:pPr>
        <w:numPr>
          <w:ilvl w:val="0"/>
          <w:numId w:val="46"/>
        </w:numPr>
        <w:tabs>
          <w:tab w:val="clear" w:pos="9"/>
          <w:tab w:val="left" w:pos="0"/>
          <w:tab w:val="right" w:pos="8953"/>
        </w:tabs>
        <w:spacing w:line="240" w:lineRule="atLeast"/>
        <w:rPr>
          <w:sz w:val="26"/>
          <w:szCs w:val="26"/>
        </w:rPr>
      </w:pPr>
      <w:r w:rsidRPr="006253DA">
        <w:rPr>
          <w:sz w:val="26"/>
          <w:szCs w:val="26"/>
        </w:rPr>
        <w:t>kis létszámú,</w:t>
      </w:r>
      <w:r w:rsidR="0081262B" w:rsidRPr="006253DA">
        <w:rPr>
          <w:sz w:val="26"/>
          <w:szCs w:val="26"/>
        </w:rPr>
        <w:t xml:space="preserve"> </w:t>
      </w:r>
      <w:r w:rsidRPr="006253DA">
        <w:rPr>
          <w:sz w:val="26"/>
          <w:szCs w:val="26"/>
        </w:rPr>
        <w:t xml:space="preserve">differenciált fejlesztés </w:t>
      </w:r>
    </w:p>
    <w:p w:rsidR="00CF29C0" w:rsidRPr="006253DA" w:rsidRDefault="00CF29C0">
      <w:pPr>
        <w:tabs>
          <w:tab w:val="clear" w:pos="9"/>
          <w:tab w:val="left" w:pos="0"/>
          <w:tab w:val="right" w:pos="8953"/>
        </w:tabs>
        <w:spacing w:line="240" w:lineRule="atLeast"/>
        <w:rPr>
          <w:sz w:val="26"/>
          <w:szCs w:val="26"/>
        </w:rPr>
      </w:pPr>
    </w:p>
    <w:p w:rsidR="00CF29C0" w:rsidRPr="006253DA" w:rsidRDefault="00CF29C0" w:rsidP="009A5FE8">
      <w:pPr>
        <w:numPr>
          <w:ilvl w:val="0"/>
          <w:numId w:val="46"/>
        </w:numPr>
        <w:tabs>
          <w:tab w:val="clear" w:pos="9"/>
          <w:tab w:val="left" w:pos="0"/>
          <w:tab w:val="right" w:pos="8953"/>
        </w:tabs>
        <w:spacing w:line="240" w:lineRule="atLeast"/>
        <w:rPr>
          <w:sz w:val="26"/>
          <w:szCs w:val="26"/>
        </w:rPr>
      </w:pPr>
      <w:r w:rsidRPr="006253DA">
        <w:rPr>
          <w:sz w:val="26"/>
          <w:szCs w:val="26"/>
        </w:rPr>
        <w:t>alternatív,</w:t>
      </w:r>
      <w:r w:rsidR="0081262B" w:rsidRPr="006253DA">
        <w:rPr>
          <w:sz w:val="26"/>
          <w:szCs w:val="26"/>
        </w:rPr>
        <w:t xml:space="preserve"> </w:t>
      </w:r>
      <w:r w:rsidRPr="006253DA">
        <w:rPr>
          <w:sz w:val="26"/>
          <w:szCs w:val="26"/>
        </w:rPr>
        <w:t>innovatív új szemléletek,</w:t>
      </w:r>
      <w:r w:rsidR="0081262B" w:rsidRPr="006253DA">
        <w:rPr>
          <w:sz w:val="26"/>
          <w:szCs w:val="26"/>
        </w:rPr>
        <w:t xml:space="preserve"> </w:t>
      </w:r>
      <w:r w:rsidRPr="006253DA">
        <w:rPr>
          <w:sz w:val="26"/>
          <w:szCs w:val="26"/>
        </w:rPr>
        <w:t xml:space="preserve">tevékenységek alkalmazása </w:t>
      </w:r>
    </w:p>
    <w:p w:rsidR="00CF29C0" w:rsidRPr="006253DA" w:rsidRDefault="00CF29C0">
      <w:pPr>
        <w:tabs>
          <w:tab w:val="clear" w:pos="9"/>
          <w:tab w:val="left" w:pos="0"/>
          <w:tab w:val="right" w:pos="8953"/>
        </w:tabs>
        <w:spacing w:line="240" w:lineRule="atLeast"/>
        <w:rPr>
          <w:sz w:val="26"/>
          <w:szCs w:val="26"/>
        </w:rPr>
      </w:pPr>
    </w:p>
    <w:p w:rsidR="00110745" w:rsidRPr="006253DA" w:rsidRDefault="00CF29C0" w:rsidP="00110745">
      <w:pPr>
        <w:tabs>
          <w:tab w:val="clear" w:pos="9"/>
          <w:tab w:val="left" w:pos="0"/>
          <w:tab w:val="right" w:pos="8953"/>
        </w:tabs>
        <w:spacing w:line="240" w:lineRule="atLeast"/>
        <w:rPr>
          <w:sz w:val="26"/>
          <w:szCs w:val="26"/>
        </w:rPr>
      </w:pPr>
      <w:r w:rsidRPr="006253DA">
        <w:rPr>
          <w:sz w:val="26"/>
          <w:szCs w:val="26"/>
        </w:rPr>
        <w:t>Az óvoda rendelkezik szabad internet felhasználással</w:t>
      </w:r>
      <w:r w:rsidR="0081262B" w:rsidRPr="006253DA">
        <w:rPr>
          <w:sz w:val="26"/>
          <w:szCs w:val="26"/>
        </w:rPr>
        <w:t xml:space="preserve"> (</w:t>
      </w:r>
      <w:r w:rsidR="00806147" w:rsidRPr="006253DA">
        <w:rPr>
          <w:sz w:val="26"/>
          <w:szCs w:val="26"/>
        </w:rPr>
        <w:t>WiFi</w:t>
      </w:r>
      <w:r w:rsidR="0081262B" w:rsidRPr="006253DA">
        <w:rPr>
          <w:sz w:val="26"/>
          <w:szCs w:val="26"/>
        </w:rPr>
        <w:t xml:space="preserve">), </w:t>
      </w:r>
      <w:r w:rsidRPr="006253DA">
        <w:rPr>
          <w:sz w:val="26"/>
          <w:szCs w:val="26"/>
        </w:rPr>
        <w:t>amely az óvónők,</w:t>
      </w:r>
      <w:r w:rsidR="0081262B" w:rsidRPr="006253DA">
        <w:rPr>
          <w:sz w:val="26"/>
          <w:szCs w:val="26"/>
        </w:rPr>
        <w:t xml:space="preserve"> a dolgozók munkáját segíti</w:t>
      </w:r>
      <w:r w:rsidR="00110745" w:rsidRPr="006253DA">
        <w:rPr>
          <w:sz w:val="26"/>
          <w:szCs w:val="26"/>
        </w:rPr>
        <w:t>.</w:t>
      </w:r>
    </w:p>
    <w:p w:rsidR="00110745" w:rsidRPr="006253DA" w:rsidRDefault="00110745" w:rsidP="00110745">
      <w:pPr>
        <w:tabs>
          <w:tab w:val="clear" w:pos="9"/>
          <w:tab w:val="left" w:pos="0"/>
          <w:tab w:val="right" w:pos="8953"/>
        </w:tabs>
        <w:spacing w:line="240" w:lineRule="atLeast"/>
        <w:rPr>
          <w:sz w:val="26"/>
          <w:szCs w:val="26"/>
        </w:rPr>
      </w:pPr>
    </w:p>
    <w:p w:rsidR="00110745" w:rsidRPr="006253DA" w:rsidRDefault="00110745" w:rsidP="00110745">
      <w:pPr>
        <w:tabs>
          <w:tab w:val="clear" w:pos="9"/>
          <w:tab w:val="left" w:pos="0"/>
          <w:tab w:val="right" w:pos="8953"/>
        </w:tabs>
        <w:spacing w:line="240" w:lineRule="atLeast"/>
        <w:rPr>
          <w:sz w:val="26"/>
          <w:szCs w:val="26"/>
        </w:rPr>
      </w:pPr>
    </w:p>
    <w:p w:rsidR="00CF29C0" w:rsidRPr="006253DA" w:rsidRDefault="00CF29C0" w:rsidP="00110745">
      <w:pPr>
        <w:tabs>
          <w:tab w:val="clear" w:pos="9"/>
          <w:tab w:val="left" w:pos="0"/>
          <w:tab w:val="right" w:pos="8953"/>
        </w:tabs>
        <w:spacing w:line="240" w:lineRule="atLeast"/>
        <w:jc w:val="center"/>
        <w:rPr>
          <w:sz w:val="26"/>
          <w:szCs w:val="26"/>
        </w:rPr>
      </w:pPr>
      <w:r w:rsidRPr="006253DA">
        <w:rPr>
          <w:b/>
          <w:sz w:val="26"/>
          <w:szCs w:val="26"/>
        </w:rPr>
        <w:t>GYERMEKKÉPÜNK</w:t>
      </w:r>
    </w:p>
    <w:p w:rsidR="00CF29C0" w:rsidRPr="006253DA" w:rsidRDefault="00CF29C0" w:rsidP="00110745">
      <w:pPr>
        <w:tabs>
          <w:tab w:val="clear" w:pos="9"/>
          <w:tab w:val="left" w:pos="0"/>
          <w:tab w:val="right" w:pos="8953"/>
        </w:tabs>
        <w:spacing w:line="360" w:lineRule="atLeast"/>
        <w:ind w:firstLine="782"/>
        <w:rPr>
          <w:sz w:val="26"/>
          <w:szCs w:val="26"/>
        </w:rPr>
      </w:pPr>
    </w:p>
    <w:p w:rsidR="00CF29C0" w:rsidRPr="006253DA" w:rsidRDefault="00CF29C0" w:rsidP="00110745">
      <w:pPr>
        <w:tabs>
          <w:tab w:val="clear" w:pos="9"/>
          <w:tab w:val="left" w:pos="0"/>
          <w:tab w:val="right" w:pos="8953"/>
        </w:tabs>
        <w:spacing w:line="360" w:lineRule="atLeast"/>
        <w:ind w:firstLine="782"/>
        <w:rPr>
          <w:sz w:val="26"/>
          <w:szCs w:val="26"/>
        </w:rPr>
      </w:pPr>
      <w:r w:rsidRPr="006253DA">
        <w:rPr>
          <w:sz w:val="26"/>
          <w:szCs w:val="26"/>
        </w:rPr>
        <w:t>Gyermekképünk abból indul ki, hogy az ember szellemi,</w:t>
      </w:r>
      <w:r w:rsidR="0081262B" w:rsidRPr="006253DA">
        <w:rPr>
          <w:sz w:val="26"/>
          <w:szCs w:val="26"/>
        </w:rPr>
        <w:t xml:space="preserve"> </w:t>
      </w:r>
      <w:r w:rsidRPr="006253DA">
        <w:rPr>
          <w:sz w:val="26"/>
          <w:szCs w:val="26"/>
        </w:rPr>
        <w:t>erkölcsi és biológiai értelemben is egye</w:t>
      </w:r>
      <w:r w:rsidR="00AE24D7" w:rsidRPr="006253DA">
        <w:rPr>
          <w:sz w:val="26"/>
          <w:szCs w:val="26"/>
        </w:rPr>
        <w:t xml:space="preserve">di lény. Óvodánkban a gyerekek </w:t>
      </w:r>
      <w:r w:rsidRPr="006253DA">
        <w:rPr>
          <w:sz w:val="26"/>
          <w:szCs w:val="26"/>
        </w:rPr>
        <w:t>egyforma színvonalú nevel</w:t>
      </w:r>
      <w:r w:rsidR="00110745" w:rsidRPr="006253DA">
        <w:rPr>
          <w:sz w:val="26"/>
          <w:szCs w:val="26"/>
        </w:rPr>
        <w:t>ésében részesülnek, illetve meglé</w:t>
      </w:r>
      <w:r w:rsidRPr="006253DA">
        <w:rPr>
          <w:sz w:val="26"/>
          <w:szCs w:val="26"/>
        </w:rPr>
        <w:t>vő hátrányaik csökkentésére törekszünk.</w:t>
      </w:r>
    </w:p>
    <w:p w:rsidR="00CF29C0" w:rsidRPr="006253DA" w:rsidRDefault="00110745" w:rsidP="00110745">
      <w:pPr>
        <w:tabs>
          <w:tab w:val="clear" w:pos="9"/>
          <w:tab w:val="left" w:pos="0"/>
          <w:tab w:val="right" w:pos="8953"/>
        </w:tabs>
        <w:spacing w:before="192" w:line="360" w:lineRule="atLeast"/>
        <w:ind w:firstLine="782"/>
        <w:rPr>
          <w:sz w:val="26"/>
          <w:szCs w:val="26"/>
        </w:rPr>
      </w:pPr>
      <w:r w:rsidRPr="006253DA">
        <w:rPr>
          <w:sz w:val="26"/>
          <w:szCs w:val="26"/>
        </w:rPr>
        <w:t xml:space="preserve">A gyermekek </w:t>
      </w:r>
      <w:r w:rsidR="00CF29C0" w:rsidRPr="006253DA">
        <w:rPr>
          <w:sz w:val="26"/>
          <w:szCs w:val="26"/>
        </w:rPr>
        <w:t>személyiségének harmonikus kibontakoztatásához szeretetet, megértést nyújtunk. Nyugodt, kiegyensúlyozott családias óvodai légkör kialakítá</w:t>
      </w:r>
      <w:r w:rsidRPr="006253DA">
        <w:rPr>
          <w:sz w:val="26"/>
          <w:szCs w:val="26"/>
        </w:rPr>
        <w:t xml:space="preserve">sával segítjük elő a gyermekek </w:t>
      </w:r>
      <w:r w:rsidR="00CF29C0" w:rsidRPr="006253DA">
        <w:rPr>
          <w:sz w:val="26"/>
          <w:szCs w:val="26"/>
        </w:rPr>
        <w:t>egyéni képességén</w:t>
      </w:r>
      <w:r w:rsidRPr="006253DA">
        <w:rPr>
          <w:sz w:val="26"/>
          <w:szCs w:val="26"/>
        </w:rPr>
        <w:t xml:space="preserve">ek fejlődését. A derűs, oldott </w:t>
      </w:r>
      <w:r w:rsidR="00CF29C0" w:rsidRPr="006253DA">
        <w:rPr>
          <w:sz w:val="26"/>
          <w:szCs w:val="26"/>
        </w:rPr>
        <w:t>környezetben érdeklődővé, aktívvá, nyitottá válnak. Pozitív gondolatok közvetítésével folyamatos örömélményhez ju</w:t>
      </w:r>
      <w:r w:rsidRPr="006253DA">
        <w:rPr>
          <w:sz w:val="26"/>
          <w:szCs w:val="26"/>
        </w:rPr>
        <w:t xml:space="preserve">ttatással növeljük a gyermekek </w:t>
      </w:r>
      <w:r w:rsidR="00CF29C0" w:rsidRPr="006253DA">
        <w:rPr>
          <w:sz w:val="26"/>
          <w:szCs w:val="26"/>
        </w:rPr>
        <w:t>érzelmi biztonságát. Az egyes különbségeket értékként fogjuk fel, az egyes eltérő adottságok, képességek nem korlátként szerepelnek, hanem mint lehetőségek a pedagógiai differenciálásra. Úgy neveljük a gyermeket, hogy személyiségjegyei pozitív, igaz emberi tulajdonságokkal felruházott individuumot mutasson. A természetes gyermeki megnyilvánu</w:t>
      </w:r>
      <w:r w:rsidR="00CF29C0" w:rsidRPr="006253DA">
        <w:rPr>
          <w:sz w:val="26"/>
          <w:szCs w:val="26"/>
        </w:rPr>
        <w:softHyphen/>
        <w:t>lások - JÁTÉK, MOZGÁS - feltételeinek megteremtésével folyamatos, egyenletes fejlesztéssel az óvodáskor végére eljuttatjuk a gyermeket arra a szintre, hogy képessé, alkalmassá váljon új feladatok elfogadására, de közben mindvégig őrizzük GYERMEKI voltát.</w:t>
      </w:r>
    </w:p>
    <w:p w:rsidR="00CF29C0" w:rsidRPr="006253DA" w:rsidRDefault="00CF29C0" w:rsidP="00110745">
      <w:pPr>
        <w:tabs>
          <w:tab w:val="clear" w:pos="9"/>
          <w:tab w:val="left" w:pos="0"/>
          <w:tab w:val="right" w:pos="8953"/>
        </w:tabs>
        <w:spacing w:line="240" w:lineRule="atLeast"/>
        <w:rPr>
          <w:b/>
          <w:sz w:val="26"/>
          <w:szCs w:val="26"/>
        </w:rPr>
      </w:pPr>
    </w:p>
    <w:p w:rsidR="00CF29C0" w:rsidRPr="006253DA" w:rsidRDefault="00CF29C0" w:rsidP="00110745">
      <w:pPr>
        <w:tabs>
          <w:tab w:val="clear" w:pos="9"/>
          <w:tab w:val="left" w:pos="0"/>
          <w:tab w:val="right" w:pos="8953"/>
        </w:tabs>
        <w:spacing w:line="240" w:lineRule="atLeast"/>
        <w:rPr>
          <w:b/>
          <w:sz w:val="26"/>
          <w:szCs w:val="26"/>
        </w:rPr>
      </w:pPr>
      <w:r w:rsidRPr="006253DA">
        <w:rPr>
          <w:b/>
          <w:sz w:val="26"/>
          <w:szCs w:val="26"/>
        </w:rPr>
        <w:t xml:space="preserve">                                      </w:t>
      </w:r>
    </w:p>
    <w:p w:rsidR="009166B1" w:rsidRPr="006253DA" w:rsidRDefault="00CF29C0" w:rsidP="009166B1">
      <w:pPr>
        <w:tabs>
          <w:tab w:val="clear" w:pos="9"/>
          <w:tab w:val="left" w:pos="0"/>
          <w:tab w:val="right" w:pos="8953"/>
        </w:tabs>
        <w:spacing w:line="240" w:lineRule="atLeast"/>
        <w:rPr>
          <w:b/>
          <w:sz w:val="26"/>
          <w:szCs w:val="26"/>
        </w:rPr>
      </w:pPr>
      <w:r w:rsidRPr="006253DA">
        <w:rPr>
          <w:b/>
          <w:sz w:val="26"/>
          <w:szCs w:val="26"/>
        </w:rPr>
        <w:t xml:space="preserve">                                       </w:t>
      </w:r>
    </w:p>
    <w:p w:rsidR="009166B1" w:rsidRPr="006253DA" w:rsidRDefault="009166B1" w:rsidP="009166B1">
      <w:pPr>
        <w:tabs>
          <w:tab w:val="clear" w:pos="9"/>
          <w:tab w:val="left" w:pos="0"/>
          <w:tab w:val="right" w:pos="8953"/>
        </w:tabs>
        <w:spacing w:line="240" w:lineRule="atLeast"/>
        <w:rPr>
          <w:b/>
          <w:sz w:val="26"/>
          <w:szCs w:val="26"/>
        </w:rPr>
      </w:pPr>
    </w:p>
    <w:p w:rsidR="009166B1" w:rsidRPr="006253DA" w:rsidRDefault="009166B1" w:rsidP="009166B1">
      <w:pPr>
        <w:tabs>
          <w:tab w:val="clear" w:pos="9"/>
          <w:tab w:val="left" w:pos="0"/>
          <w:tab w:val="right" w:pos="8953"/>
        </w:tabs>
        <w:spacing w:line="240" w:lineRule="atLeast"/>
        <w:rPr>
          <w:b/>
          <w:sz w:val="26"/>
          <w:szCs w:val="26"/>
        </w:rPr>
      </w:pPr>
    </w:p>
    <w:p w:rsidR="009166B1" w:rsidRPr="006253DA" w:rsidRDefault="009166B1" w:rsidP="009166B1">
      <w:pPr>
        <w:tabs>
          <w:tab w:val="clear" w:pos="9"/>
          <w:tab w:val="left" w:pos="0"/>
          <w:tab w:val="right" w:pos="8953"/>
        </w:tabs>
        <w:spacing w:line="240" w:lineRule="atLeast"/>
        <w:rPr>
          <w:b/>
          <w:sz w:val="26"/>
          <w:szCs w:val="26"/>
        </w:rPr>
      </w:pPr>
    </w:p>
    <w:p w:rsidR="009166B1" w:rsidRPr="006253DA" w:rsidRDefault="009166B1" w:rsidP="009166B1">
      <w:pPr>
        <w:tabs>
          <w:tab w:val="clear" w:pos="9"/>
          <w:tab w:val="left" w:pos="0"/>
          <w:tab w:val="right" w:pos="8953"/>
        </w:tabs>
        <w:spacing w:line="240" w:lineRule="atLeast"/>
        <w:rPr>
          <w:b/>
          <w:sz w:val="26"/>
          <w:szCs w:val="26"/>
        </w:rPr>
      </w:pPr>
    </w:p>
    <w:p w:rsidR="009166B1" w:rsidRPr="006253DA" w:rsidRDefault="009166B1" w:rsidP="009166B1">
      <w:pPr>
        <w:tabs>
          <w:tab w:val="clear" w:pos="9"/>
          <w:tab w:val="left" w:pos="0"/>
          <w:tab w:val="right" w:pos="8953"/>
        </w:tabs>
        <w:spacing w:line="240" w:lineRule="atLeast"/>
        <w:rPr>
          <w:b/>
          <w:sz w:val="26"/>
          <w:szCs w:val="26"/>
        </w:rPr>
      </w:pPr>
    </w:p>
    <w:p w:rsidR="009166B1" w:rsidRPr="006253DA" w:rsidRDefault="009166B1" w:rsidP="009166B1">
      <w:pPr>
        <w:tabs>
          <w:tab w:val="clear" w:pos="9"/>
          <w:tab w:val="left" w:pos="0"/>
          <w:tab w:val="right" w:pos="8953"/>
        </w:tabs>
        <w:spacing w:line="240" w:lineRule="atLeast"/>
        <w:rPr>
          <w:b/>
          <w:sz w:val="26"/>
          <w:szCs w:val="26"/>
        </w:rPr>
      </w:pPr>
    </w:p>
    <w:p w:rsidR="009166B1" w:rsidRPr="006253DA" w:rsidRDefault="009166B1" w:rsidP="009166B1">
      <w:pPr>
        <w:tabs>
          <w:tab w:val="clear" w:pos="9"/>
          <w:tab w:val="left" w:pos="0"/>
          <w:tab w:val="right" w:pos="8953"/>
        </w:tabs>
        <w:spacing w:line="240" w:lineRule="atLeast"/>
        <w:rPr>
          <w:b/>
          <w:sz w:val="26"/>
          <w:szCs w:val="26"/>
        </w:rPr>
      </w:pPr>
    </w:p>
    <w:p w:rsidR="009166B1" w:rsidRPr="006253DA" w:rsidRDefault="009166B1" w:rsidP="009166B1">
      <w:pPr>
        <w:tabs>
          <w:tab w:val="clear" w:pos="9"/>
          <w:tab w:val="left" w:pos="0"/>
          <w:tab w:val="right" w:pos="8953"/>
        </w:tabs>
        <w:spacing w:line="240" w:lineRule="atLeast"/>
        <w:rPr>
          <w:b/>
          <w:sz w:val="26"/>
          <w:szCs w:val="26"/>
        </w:rPr>
      </w:pPr>
    </w:p>
    <w:p w:rsidR="009166B1" w:rsidRPr="006253DA" w:rsidRDefault="009166B1" w:rsidP="009166B1">
      <w:pPr>
        <w:tabs>
          <w:tab w:val="clear" w:pos="9"/>
          <w:tab w:val="left" w:pos="0"/>
          <w:tab w:val="right" w:pos="8953"/>
        </w:tabs>
        <w:spacing w:line="240" w:lineRule="atLeast"/>
        <w:rPr>
          <w:b/>
          <w:sz w:val="26"/>
          <w:szCs w:val="26"/>
        </w:rPr>
      </w:pPr>
    </w:p>
    <w:p w:rsidR="009166B1" w:rsidRPr="006253DA" w:rsidRDefault="009166B1" w:rsidP="009166B1">
      <w:pPr>
        <w:tabs>
          <w:tab w:val="clear" w:pos="9"/>
          <w:tab w:val="left" w:pos="0"/>
          <w:tab w:val="right" w:pos="8953"/>
        </w:tabs>
        <w:spacing w:line="240" w:lineRule="atLeast"/>
        <w:rPr>
          <w:b/>
          <w:sz w:val="26"/>
          <w:szCs w:val="26"/>
        </w:rPr>
      </w:pPr>
    </w:p>
    <w:p w:rsidR="009166B1" w:rsidRPr="006253DA" w:rsidRDefault="009166B1" w:rsidP="009166B1">
      <w:pPr>
        <w:tabs>
          <w:tab w:val="clear" w:pos="9"/>
          <w:tab w:val="left" w:pos="0"/>
          <w:tab w:val="right" w:pos="8953"/>
        </w:tabs>
        <w:spacing w:line="240" w:lineRule="atLeast"/>
        <w:rPr>
          <w:b/>
          <w:sz w:val="26"/>
          <w:szCs w:val="26"/>
        </w:rPr>
      </w:pPr>
    </w:p>
    <w:p w:rsidR="00CF29C0" w:rsidRPr="006253DA" w:rsidRDefault="00A9701A" w:rsidP="009166B1">
      <w:pPr>
        <w:tabs>
          <w:tab w:val="clear" w:pos="9"/>
          <w:tab w:val="left" w:pos="0"/>
          <w:tab w:val="right" w:pos="8953"/>
        </w:tabs>
        <w:spacing w:line="240" w:lineRule="atLeast"/>
        <w:jc w:val="center"/>
        <w:rPr>
          <w:b/>
          <w:sz w:val="26"/>
          <w:szCs w:val="26"/>
        </w:rPr>
      </w:pPr>
      <w:r>
        <w:rPr>
          <w:b/>
          <w:sz w:val="26"/>
          <w:szCs w:val="26"/>
        </w:rPr>
        <w:lastRenderedPageBreak/>
        <w:t>PROGR</w:t>
      </w:r>
      <w:r w:rsidR="00CF29C0" w:rsidRPr="006253DA">
        <w:rPr>
          <w:b/>
          <w:sz w:val="26"/>
          <w:szCs w:val="26"/>
        </w:rPr>
        <w:t>AMUNK NEVELÉSI CÉLJA</w:t>
      </w:r>
    </w:p>
    <w:p w:rsidR="00CF29C0" w:rsidRPr="006253DA" w:rsidRDefault="00CF29C0" w:rsidP="00110745">
      <w:pPr>
        <w:tabs>
          <w:tab w:val="clear" w:pos="9"/>
          <w:tab w:val="left" w:pos="0"/>
          <w:tab w:val="right" w:pos="8953"/>
        </w:tabs>
        <w:spacing w:line="240" w:lineRule="atLeast"/>
        <w:rPr>
          <w:sz w:val="26"/>
          <w:szCs w:val="26"/>
        </w:rPr>
      </w:pPr>
    </w:p>
    <w:p w:rsidR="00CF29C0" w:rsidRPr="006253DA" w:rsidRDefault="00CF29C0" w:rsidP="00110745">
      <w:pPr>
        <w:tabs>
          <w:tab w:val="clear" w:pos="9"/>
          <w:tab w:val="left" w:pos="0"/>
          <w:tab w:val="right" w:pos="8953"/>
        </w:tabs>
        <w:spacing w:line="360" w:lineRule="atLeast"/>
        <w:ind w:firstLine="825"/>
        <w:rPr>
          <w:sz w:val="26"/>
          <w:szCs w:val="26"/>
        </w:rPr>
      </w:pPr>
      <w:r w:rsidRPr="006253DA">
        <w:rPr>
          <w:sz w:val="26"/>
          <w:szCs w:val="26"/>
        </w:rPr>
        <w:t>Sokoldalú, játékos, mozgásos tapasztaláson alapuló tevékenységeken keresztül - az érzelmi nevelési folyamatok magas szintű vezérlésével- a gyermek életkorához, egyéni fejlő</w:t>
      </w:r>
      <w:r w:rsidRPr="006253DA">
        <w:rPr>
          <w:sz w:val="26"/>
          <w:szCs w:val="26"/>
        </w:rPr>
        <w:softHyphen/>
        <w:t>dési üteméhez, igényeihez, szükségleteihez igazodó személyiségfejlesztés.</w:t>
      </w:r>
    </w:p>
    <w:p w:rsidR="00CF29C0" w:rsidRPr="006253DA" w:rsidRDefault="00CF29C0" w:rsidP="009166B1">
      <w:pPr>
        <w:tabs>
          <w:tab w:val="clear" w:pos="9"/>
          <w:tab w:val="left" w:pos="0"/>
          <w:tab w:val="right" w:pos="4605"/>
        </w:tabs>
        <w:spacing w:before="144" w:line="360" w:lineRule="atLeast"/>
        <w:ind w:firstLine="811"/>
        <w:jc w:val="center"/>
        <w:rPr>
          <w:b/>
          <w:sz w:val="26"/>
          <w:szCs w:val="26"/>
        </w:rPr>
      </w:pPr>
      <w:r w:rsidRPr="006253DA">
        <w:rPr>
          <w:b/>
          <w:sz w:val="26"/>
          <w:szCs w:val="26"/>
        </w:rPr>
        <w:t>Óvodánk programja különös tekintettel van:</w:t>
      </w:r>
    </w:p>
    <w:p w:rsidR="009166B1" w:rsidRPr="006253DA" w:rsidRDefault="00CF29C0" w:rsidP="009166B1">
      <w:pPr>
        <w:numPr>
          <w:ilvl w:val="0"/>
          <w:numId w:val="48"/>
        </w:numPr>
        <w:tabs>
          <w:tab w:val="clear" w:pos="9"/>
          <w:tab w:val="left" w:pos="0"/>
          <w:tab w:val="right" w:pos="4605"/>
        </w:tabs>
        <w:spacing w:before="144" w:line="360" w:lineRule="atLeast"/>
        <w:rPr>
          <w:b/>
          <w:sz w:val="26"/>
          <w:szCs w:val="26"/>
        </w:rPr>
      </w:pPr>
      <w:r w:rsidRPr="006253DA">
        <w:rPr>
          <w:b/>
          <w:sz w:val="26"/>
          <w:szCs w:val="26"/>
        </w:rPr>
        <w:t xml:space="preserve">az egyéniség kialakítására, </w:t>
      </w:r>
    </w:p>
    <w:p w:rsidR="009166B1" w:rsidRPr="006253DA" w:rsidRDefault="00CF29C0" w:rsidP="009166B1">
      <w:pPr>
        <w:numPr>
          <w:ilvl w:val="0"/>
          <w:numId w:val="48"/>
        </w:numPr>
        <w:tabs>
          <w:tab w:val="clear" w:pos="9"/>
          <w:tab w:val="left" w:pos="0"/>
          <w:tab w:val="right" w:pos="4605"/>
        </w:tabs>
        <w:spacing w:before="144" w:line="360" w:lineRule="atLeast"/>
        <w:rPr>
          <w:b/>
          <w:sz w:val="26"/>
          <w:szCs w:val="26"/>
        </w:rPr>
      </w:pPr>
      <w:r w:rsidRPr="006253DA">
        <w:rPr>
          <w:b/>
          <w:sz w:val="26"/>
          <w:szCs w:val="26"/>
        </w:rPr>
        <w:t xml:space="preserve">a másság elfogadására, </w:t>
      </w:r>
    </w:p>
    <w:p w:rsidR="00CF29C0" w:rsidRPr="006253DA" w:rsidRDefault="00CF29C0" w:rsidP="009166B1">
      <w:pPr>
        <w:numPr>
          <w:ilvl w:val="0"/>
          <w:numId w:val="48"/>
        </w:numPr>
        <w:tabs>
          <w:tab w:val="clear" w:pos="9"/>
          <w:tab w:val="left" w:pos="0"/>
          <w:tab w:val="right" w:pos="4605"/>
        </w:tabs>
        <w:spacing w:before="144" w:line="360" w:lineRule="atLeast"/>
        <w:rPr>
          <w:b/>
          <w:sz w:val="26"/>
          <w:szCs w:val="26"/>
        </w:rPr>
      </w:pPr>
      <w:r w:rsidRPr="006253DA">
        <w:rPr>
          <w:b/>
          <w:sz w:val="26"/>
          <w:szCs w:val="26"/>
        </w:rPr>
        <w:t>az én-fejlődésre,</w:t>
      </w:r>
    </w:p>
    <w:p w:rsidR="00CF29C0" w:rsidRPr="006253DA" w:rsidRDefault="00CF29C0" w:rsidP="009166B1">
      <w:pPr>
        <w:numPr>
          <w:ilvl w:val="0"/>
          <w:numId w:val="48"/>
        </w:numPr>
        <w:tabs>
          <w:tab w:val="clear" w:pos="9"/>
          <w:tab w:val="left" w:pos="0"/>
          <w:tab w:val="right" w:pos="3112"/>
        </w:tabs>
        <w:spacing w:before="144" w:line="240" w:lineRule="atLeast"/>
        <w:rPr>
          <w:b/>
          <w:sz w:val="26"/>
          <w:szCs w:val="26"/>
        </w:rPr>
      </w:pPr>
      <w:r w:rsidRPr="006253DA">
        <w:rPr>
          <w:b/>
          <w:sz w:val="26"/>
          <w:szCs w:val="26"/>
        </w:rPr>
        <w:t>a gyermek különleges védelmére,</w:t>
      </w:r>
    </w:p>
    <w:p w:rsidR="00CF29C0" w:rsidRPr="006253DA" w:rsidRDefault="00CF29C0" w:rsidP="009166B1">
      <w:pPr>
        <w:numPr>
          <w:ilvl w:val="0"/>
          <w:numId w:val="48"/>
        </w:numPr>
        <w:tabs>
          <w:tab w:val="clear" w:pos="9"/>
          <w:tab w:val="left" w:pos="0"/>
          <w:tab w:val="right" w:pos="8243"/>
        </w:tabs>
        <w:spacing w:before="144" w:line="240" w:lineRule="atLeast"/>
        <w:rPr>
          <w:b/>
          <w:sz w:val="26"/>
          <w:szCs w:val="26"/>
        </w:rPr>
      </w:pPr>
      <w:r w:rsidRPr="006253DA">
        <w:rPr>
          <w:b/>
          <w:sz w:val="26"/>
          <w:szCs w:val="26"/>
        </w:rPr>
        <w:t>a sikeres iskolai beilleszkedés érdekében a testi, szociális, értelmi érettség alakítására,</w:t>
      </w:r>
    </w:p>
    <w:p w:rsidR="00CF29C0" w:rsidRPr="006253DA" w:rsidRDefault="00CF29C0" w:rsidP="009166B1">
      <w:pPr>
        <w:numPr>
          <w:ilvl w:val="0"/>
          <w:numId w:val="48"/>
        </w:numPr>
        <w:tabs>
          <w:tab w:val="clear" w:pos="9"/>
          <w:tab w:val="left" w:pos="0"/>
          <w:tab w:val="right" w:pos="8953"/>
        </w:tabs>
        <w:spacing w:before="144" w:line="240" w:lineRule="atLeast"/>
        <w:rPr>
          <w:b/>
          <w:bCs/>
          <w:sz w:val="26"/>
          <w:szCs w:val="26"/>
        </w:rPr>
      </w:pPr>
      <w:r w:rsidRPr="006253DA">
        <w:rPr>
          <w:b/>
          <w:bCs/>
          <w:sz w:val="26"/>
          <w:szCs w:val="26"/>
        </w:rPr>
        <w:t>az óvodai nevelési feladatok komplex megszervezésével potenciális tanulási zavarok megelőzésére</w:t>
      </w:r>
      <w:r w:rsidR="009166B1" w:rsidRPr="006253DA">
        <w:rPr>
          <w:b/>
          <w:bCs/>
          <w:sz w:val="26"/>
          <w:szCs w:val="26"/>
        </w:rPr>
        <w:t>.</w:t>
      </w:r>
    </w:p>
    <w:p w:rsidR="00CF29C0" w:rsidRPr="006253DA" w:rsidRDefault="00CF29C0" w:rsidP="009166B1">
      <w:pPr>
        <w:tabs>
          <w:tab w:val="clear" w:pos="9"/>
          <w:tab w:val="left" w:pos="0"/>
          <w:tab w:val="right" w:pos="8953"/>
        </w:tabs>
        <w:spacing w:line="240" w:lineRule="atLeast"/>
        <w:ind w:firstLine="3030"/>
        <w:rPr>
          <w:b/>
          <w:sz w:val="26"/>
          <w:szCs w:val="26"/>
        </w:rPr>
      </w:pPr>
    </w:p>
    <w:p w:rsidR="00CF29C0" w:rsidRPr="006253DA" w:rsidRDefault="00CF29C0" w:rsidP="00110745">
      <w:pPr>
        <w:tabs>
          <w:tab w:val="clear" w:pos="9"/>
          <w:tab w:val="left" w:pos="0"/>
          <w:tab w:val="right" w:pos="8953"/>
        </w:tabs>
        <w:spacing w:line="240" w:lineRule="atLeast"/>
        <w:rPr>
          <w:b/>
          <w:sz w:val="26"/>
          <w:szCs w:val="26"/>
        </w:rPr>
      </w:pPr>
      <w:r w:rsidRPr="006253DA">
        <w:rPr>
          <w:b/>
          <w:sz w:val="26"/>
          <w:szCs w:val="26"/>
        </w:rPr>
        <w:t xml:space="preserve">                                                    Óvodakép</w:t>
      </w:r>
    </w:p>
    <w:p w:rsidR="00CF29C0" w:rsidRPr="006253DA" w:rsidRDefault="00CF29C0" w:rsidP="00110745">
      <w:pPr>
        <w:tabs>
          <w:tab w:val="clear" w:pos="9"/>
          <w:tab w:val="left" w:pos="0"/>
          <w:tab w:val="right" w:pos="8953"/>
        </w:tabs>
        <w:spacing w:line="240" w:lineRule="atLeast"/>
        <w:rPr>
          <w:sz w:val="26"/>
          <w:szCs w:val="26"/>
        </w:rPr>
      </w:pPr>
    </w:p>
    <w:p w:rsidR="00CF29C0" w:rsidRPr="006253DA" w:rsidRDefault="00CF29C0" w:rsidP="00110745">
      <w:pPr>
        <w:tabs>
          <w:tab w:val="clear" w:pos="9"/>
          <w:tab w:val="left" w:pos="0"/>
          <w:tab w:val="right" w:pos="8953"/>
        </w:tabs>
        <w:spacing w:after="200" w:line="240" w:lineRule="atLeast"/>
        <w:rPr>
          <w:rFonts w:eastAsia="Times"/>
          <w:sz w:val="26"/>
          <w:szCs w:val="26"/>
        </w:rPr>
      </w:pPr>
      <w:r w:rsidRPr="006253DA">
        <w:rPr>
          <w:rFonts w:eastAsia="Times"/>
          <w:sz w:val="26"/>
          <w:szCs w:val="26"/>
        </w:rPr>
        <w:t xml:space="preserve">Az óvodai nevelés célja az, hogy elősegítse az óvodások sokoldalú, harmonikus fejlődését, a gyermeki személyiség kibontakozását, </w:t>
      </w:r>
      <w:r w:rsidRPr="006253DA">
        <w:rPr>
          <w:rFonts w:eastAsia="Times"/>
          <w:color w:val="000000"/>
          <w:sz w:val="26"/>
          <w:szCs w:val="26"/>
        </w:rPr>
        <w:t>a hátrányok csökkenését,</w:t>
      </w:r>
      <w:r w:rsidRPr="006253DA">
        <w:rPr>
          <w:rFonts w:eastAsia="Times"/>
          <w:color w:val="FF0000"/>
          <w:sz w:val="26"/>
          <w:szCs w:val="26"/>
        </w:rPr>
        <w:t xml:space="preserve"> </w:t>
      </w:r>
      <w:r w:rsidRPr="006253DA">
        <w:rPr>
          <w:rFonts w:eastAsia="Times"/>
          <w:sz w:val="26"/>
          <w:szCs w:val="26"/>
        </w:rPr>
        <w:t>az életkori és egyéni sajátosságokat valamint az eltérő fejlődési ütem figyelembevételével. (</w:t>
      </w:r>
      <w:r w:rsidR="00110745" w:rsidRPr="006253DA">
        <w:rPr>
          <w:rFonts w:eastAsia="Times"/>
          <w:sz w:val="26"/>
          <w:szCs w:val="26"/>
        </w:rPr>
        <w:t>I</w:t>
      </w:r>
      <w:r w:rsidRPr="006253DA">
        <w:rPr>
          <w:rFonts w:eastAsia="Times"/>
          <w:sz w:val="26"/>
          <w:szCs w:val="26"/>
        </w:rPr>
        <w:t xml:space="preserve">deértve </w:t>
      </w:r>
      <w:r w:rsidRPr="006253DA">
        <w:rPr>
          <w:rFonts w:eastAsia="Times"/>
          <w:color w:val="000000"/>
          <w:sz w:val="26"/>
          <w:szCs w:val="26"/>
        </w:rPr>
        <w:t>a kiemelt</w:t>
      </w:r>
      <w:r w:rsidRPr="006253DA">
        <w:rPr>
          <w:rFonts w:eastAsia="Times"/>
          <w:color w:val="FF0000"/>
          <w:sz w:val="26"/>
          <w:szCs w:val="26"/>
        </w:rPr>
        <w:t xml:space="preserve"> </w:t>
      </w:r>
      <w:r w:rsidRPr="006253DA">
        <w:rPr>
          <w:rFonts w:eastAsia="Times"/>
          <w:color w:val="000000"/>
          <w:sz w:val="26"/>
          <w:szCs w:val="26"/>
        </w:rPr>
        <w:t>figyelmet igénylő gyermekek</w:t>
      </w:r>
      <w:r w:rsidR="00110745" w:rsidRPr="006253DA">
        <w:rPr>
          <w:rFonts w:eastAsia="Times"/>
          <w:sz w:val="26"/>
          <w:szCs w:val="26"/>
        </w:rPr>
        <w:t xml:space="preserve"> ellátását is.)</w:t>
      </w:r>
    </w:p>
    <w:p w:rsidR="00CF29C0" w:rsidRPr="006253DA" w:rsidRDefault="00CF29C0" w:rsidP="00110745">
      <w:pPr>
        <w:tabs>
          <w:tab w:val="clear" w:pos="9"/>
          <w:tab w:val="left" w:pos="0"/>
          <w:tab w:val="right" w:pos="8953"/>
        </w:tabs>
        <w:spacing w:after="200" w:line="240" w:lineRule="atLeast"/>
        <w:rPr>
          <w:rFonts w:eastAsia="Times"/>
          <w:b/>
          <w:bCs/>
          <w:color w:val="000000"/>
          <w:sz w:val="26"/>
          <w:szCs w:val="26"/>
          <w:u w:val="single"/>
        </w:rPr>
      </w:pPr>
      <w:r w:rsidRPr="006253DA">
        <w:rPr>
          <w:rFonts w:eastAsia="Times"/>
          <w:b/>
          <w:sz w:val="26"/>
          <w:szCs w:val="26"/>
        </w:rPr>
        <w:t>Kiemelt feladatunk biztosítani a  gyermeki közösségben végezhető sokszínű – az életkornak és fejlettségnek megfe</w:t>
      </w:r>
      <w:r w:rsidR="009A5FE8" w:rsidRPr="006253DA">
        <w:rPr>
          <w:rFonts w:eastAsia="Times"/>
          <w:b/>
          <w:sz w:val="26"/>
          <w:szCs w:val="26"/>
        </w:rPr>
        <w:t xml:space="preserve">lelő – tevékenységeket, különös </w:t>
      </w:r>
      <w:r w:rsidRPr="006253DA">
        <w:rPr>
          <w:rFonts w:eastAsia="Times"/>
          <w:b/>
          <w:sz w:val="26"/>
          <w:szCs w:val="26"/>
        </w:rPr>
        <w:t xml:space="preserve">tekintettel a </w:t>
      </w:r>
      <w:r w:rsidRPr="006253DA">
        <w:rPr>
          <w:rFonts w:eastAsia="Times"/>
          <w:b/>
          <w:bCs/>
          <w:color w:val="000000"/>
          <w:sz w:val="26"/>
          <w:szCs w:val="26"/>
          <w:u w:val="single"/>
        </w:rPr>
        <w:t>mással nem helyettesíthető játékról.</w:t>
      </w:r>
    </w:p>
    <w:p w:rsidR="00CF29C0" w:rsidRPr="006253DA" w:rsidRDefault="00CF29C0" w:rsidP="00110745">
      <w:pPr>
        <w:tabs>
          <w:tab w:val="clear" w:pos="9"/>
          <w:tab w:val="left" w:pos="0"/>
          <w:tab w:val="right" w:pos="8953"/>
        </w:tabs>
        <w:spacing w:after="200" w:line="240" w:lineRule="atLeast"/>
        <w:rPr>
          <w:rFonts w:eastAsia="Times"/>
          <w:b/>
          <w:color w:val="000000"/>
          <w:sz w:val="26"/>
          <w:szCs w:val="26"/>
        </w:rPr>
      </w:pPr>
      <w:r w:rsidRPr="006253DA">
        <w:rPr>
          <w:rFonts w:eastAsia="Times"/>
          <w:b/>
          <w:sz w:val="26"/>
          <w:szCs w:val="26"/>
        </w:rPr>
        <w:t xml:space="preserve">A hazájukat elhagyni kényszerülő családok (a továbbiakban: migráns) gyermekeinek óvodai nevelésében biztosítani kell az önazonosság megőrzését, ápolását, erősítését, </w:t>
      </w:r>
      <w:r w:rsidRPr="006253DA">
        <w:rPr>
          <w:rFonts w:eastAsia="Times"/>
          <w:b/>
          <w:color w:val="000000"/>
          <w:sz w:val="26"/>
          <w:szCs w:val="26"/>
        </w:rPr>
        <w:t>társadalmi integrálását.</w:t>
      </w:r>
    </w:p>
    <w:p w:rsidR="00CF29C0" w:rsidRPr="006253DA" w:rsidRDefault="00CF29C0" w:rsidP="00110745">
      <w:pPr>
        <w:tabs>
          <w:tab w:val="clear" w:pos="9"/>
          <w:tab w:val="left" w:pos="0"/>
          <w:tab w:val="right" w:pos="8953"/>
        </w:tabs>
        <w:spacing w:after="200" w:line="240" w:lineRule="atLeast"/>
        <w:rPr>
          <w:rFonts w:eastAsia="Times"/>
          <w:sz w:val="26"/>
          <w:szCs w:val="26"/>
        </w:rPr>
      </w:pPr>
      <w:r w:rsidRPr="006253DA">
        <w:rPr>
          <w:rFonts w:eastAsia="Times"/>
          <w:b/>
          <w:bCs/>
          <w:iCs/>
          <w:sz w:val="26"/>
          <w:szCs w:val="26"/>
        </w:rPr>
        <w:t>Migráns gyermekek nevelése</w:t>
      </w:r>
      <w:r w:rsidRPr="006253DA">
        <w:rPr>
          <w:rFonts w:eastAsia="Times"/>
          <w:sz w:val="26"/>
          <w:szCs w:val="26"/>
        </w:rPr>
        <w:t xml:space="preserve"> </w:t>
      </w:r>
    </w:p>
    <w:p w:rsidR="00CF29C0" w:rsidRPr="006253DA" w:rsidRDefault="009A5FE8" w:rsidP="00110745">
      <w:pPr>
        <w:tabs>
          <w:tab w:val="clear" w:pos="9"/>
          <w:tab w:val="left" w:pos="0"/>
          <w:tab w:val="right" w:pos="8953"/>
        </w:tabs>
        <w:spacing w:after="200" w:line="240" w:lineRule="atLeast"/>
        <w:rPr>
          <w:rFonts w:eastAsia="Times"/>
          <w:sz w:val="26"/>
          <w:szCs w:val="26"/>
        </w:rPr>
      </w:pPr>
      <w:r w:rsidRPr="006253DA">
        <w:rPr>
          <w:rFonts w:eastAsia="Times"/>
          <w:sz w:val="26"/>
          <w:szCs w:val="26"/>
        </w:rPr>
        <w:t xml:space="preserve">    </w:t>
      </w:r>
      <w:r w:rsidR="00CF29C0" w:rsidRPr="006253DA">
        <w:rPr>
          <w:rFonts w:eastAsia="Times"/>
          <w:sz w:val="26"/>
          <w:szCs w:val="26"/>
        </w:rPr>
        <w:t>A külföldi állampolgár, nem magyar ajkú gyermekek nevelése külön figyelmet igényel, hiszen beilleszkedésük és felzárkóztatásuk sikere a fogadóközösség, a pedagógusok, a gyermekek és a szülők közös munkáján múlik.   Elsődleges szempont az egymás megértése, egymás iránti tolerancia és empátia.</w:t>
      </w:r>
      <w:r w:rsidRPr="006253DA">
        <w:rPr>
          <w:rFonts w:eastAsia="Times"/>
          <w:sz w:val="26"/>
          <w:szCs w:val="26"/>
        </w:rPr>
        <w:br/>
        <w:t xml:space="preserve">    </w:t>
      </w:r>
      <w:r w:rsidR="00CF29C0" w:rsidRPr="006253DA">
        <w:rPr>
          <w:rFonts w:eastAsia="Times"/>
          <w:sz w:val="26"/>
          <w:szCs w:val="26"/>
        </w:rPr>
        <w:t xml:space="preserve">Tiszteletben tartjuk a különböző kultúrák értékeit, szokásait, hagyományait – törekszünk azok megismerésére – a gyermekek önazonosság megőrzése, ápolása, erősítése érdekében. Igyekszünk lehetőséget teremteni, hogy a gyermekek megismerhessék egymás kultúráját, anyanyelvét. </w:t>
      </w:r>
    </w:p>
    <w:p w:rsidR="00CF29C0" w:rsidRPr="006253DA" w:rsidRDefault="009A5FE8" w:rsidP="00110745">
      <w:pPr>
        <w:tabs>
          <w:tab w:val="clear" w:pos="9"/>
          <w:tab w:val="left" w:pos="0"/>
          <w:tab w:val="right" w:pos="8953"/>
        </w:tabs>
        <w:spacing w:after="200" w:line="240" w:lineRule="atLeast"/>
        <w:rPr>
          <w:rFonts w:eastAsia="Times"/>
          <w:sz w:val="26"/>
          <w:szCs w:val="26"/>
        </w:rPr>
      </w:pPr>
      <w:r w:rsidRPr="006253DA">
        <w:rPr>
          <w:rFonts w:eastAsia="Times"/>
          <w:sz w:val="26"/>
          <w:szCs w:val="26"/>
        </w:rPr>
        <w:lastRenderedPageBreak/>
        <w:t xml:space="preserve">    </w:t>
      </w:r>
      <w:r w:rsidR="00CF29C0" w:rsidRPr="006253DA">
        <w:rPr>
          <w:rFonts w:eastAsia="Times"/>
          <w:sz w:val="26"/>
          <w:szCs w:val="26"/>
        </w:rPr>
        <w:t xml:space="preserve">A szülőkkel való kapcsolat terén feladatunk, a tapintatos, elfogadó kommunikáció kialakítása. </w:t>
      </w:r>
    </w:p>
    <w:p w:rsidR="00CF29C0" w:rsidRPr="006253DA" w:rsidRDefault="00CF29C0" w:rsidP="00110745">
      <w:pPr>
        <w:tabs>
          <w:tab w:val="clear" w:pos="9"/>
          <w:tab w:val="left" w:pos="0"/>
          <w:tab w:val="right" w:pos="8953"/>
        </w:tabs>
        <w:spacing w:after="200" w:line="240" w:lineRule="atLeast"/>
        <w:jc w:val="center"/>
        <w:rPr>
          <w:rFonts w:eastAsia="Times"/>
          <w:b/>
          <w:bCs/>
          <w:sz w:val="26"/>
          <w:szCs w:val="26"/>
        </w:rPr>
      </w:pPr>
      <w:r w:rsidRPr="006253DA">
        <w:rPr>
          <w:rFonts w:eastAsia="Times"/>
          <w:b/>
          <w:bCs/>
          <w:sz w:val="26"/>
          <w:szCs w:val="26"/>
        </w:rPr>
        <w:t>Sajátos nevelési igényű gyermekek integrált nevelése</w:t>
      </w:r>
    </w:p>
    <w:p w:rsidR="00CF29C0" w:rsidRPr="006253DA" w:rsidRDefault="009A5FE8" w:rsidP="00110745">
      <w:pPr>
        <w:tabs>
          <w:tab w:val="clear" w:pos="9"/>
          <w:tab w:val="left" w:pos="0"/>
          <w:tab w:val="right" w:pos="8953"/>
        </w:tabs>
        <w:spacing w:after="200" w:line="240" w:lineRule="atLeast"/>
        <w:rPr>
          <w:rFonts w:eastAsia="Times"/>
          <w:sz w:val="26"/>
          <w:szCs w:val="26"/>
        </w:rPr>
      </w:pPr>
      <w:r w:rsidRPr="006253DA">
        <w:rPr>
          <w:rFonts w:eastAsia="Times"/>
          <w:sz w:val="26"/>
          <w:szCs w:val="26"/>
        </w:rPr>
        <w:t xml:space="preserve">    </w:t>
      </w:r>
      <w:r w:rsidR="00CF29C0" w:rsidRPr="006253DA">
        <w:rPr>
          <w:rFonts w:eastAsia="Times"/>
          <w:sz w:val="26"/>
          <w:szCs w:val="26"/>
        </w:rPr>
        <w:t xml:space="preserve">A sajátos nevelési igényű gyermekek számára felbecsülhetetlen érték az életkori közösség. Modellt kapnak társaik viselkedéséről, szokásairól, beszédéről, mozgásáról, </w:t>
      </w:r>
      <w:r w:rsidR="00110745" w:rsidRPr="006253DA">
        <w:rPr>
          <w:rFonts w:eastAsia="Times"/>
          <w:sz w:val="26"/>
          <w:szCs w:val="26"/>
        </w:rPr>
        <w:t>játékairól.  Úgy kell elfogadnia</w:t>
      </w:r>
      <w:r w:rsidR="00CF29C0" w:rsidRPr="006253DA">
        <w:rPr>
          <w:rFonts w:eastAsia="Times"/>
          <w:sz w:val="26"/>
          <w:szCs w:val="26"/>
        </w:rPr>
        <w:t xml:space="preserve"> a sérült kisgyermeket, hogy mindig az értéket keresi benne</w:t>
      </w:r>
      <w:r w:rsidR="00110745" w:rsidRPr="006253DA">
        <w:rPr>
          <w:rFonts w:eastAsia="Times"/>
          <w:sz w:val="26"/>
          <w:szCs w:val="26"/>
        </w:rPr>
        <w:t>. A</w:t>
      </w:r>
      <w:r w:rsidR="00CF29C0" w:rsidRPr="006253DA">
        <w:rPr>
          <w:rFonts w:eastAsia="Times"/>
          <w:sz w:val="26"/>
          <w:szCs w:val="26"/>
        </w:rPr>
        <w:t xml:space="preserve">z elfogadásra, együttműködésre nevelünk. Ezért fontos feladatunknak tekintjük a gyermekközösség elfogadóvá formálását, melynek alapja nem a sajnálat, hanem az együttes élményekből fakadó szeretet. Az óvodai nevelés során az ép gyermekeknek lehetőségük nyílik sérült társaikat minél korábban megismerni. Ez későbbi, előítélet-mentes szemléletük kialakítását alapozhatja meg. </w:t>
      </w:r>
    </w:p>
    <w:p w:rsidR="00CF29C0" w:rsidRPr="006253DA" w:rsidRDefault="00CF29C0" w:rsidP="00110745">
      <w:pPr>
        <w:tabs>
          <w:tab w:val="clear" w:pos="9"/>
          <w:tab w:val="left" w:pos="0"/>
          <w:tab w:val="right" w:pos="8953"/>
        </w:tabs>
        <w:spacing w:after="200" w:line="240" w:lineRule="atLeast"/>
        <w:rPr>
          <w:rFonts w:eastAsia="Times"/>
          <w:i/>
          <w:iCs/>
          <w:sz w:val="26"/>
          <w:szCs w:val="26"/>
        </w:rPr>
      </w:pPr>
      <w:r w:rsidRPr="006253DA">
        <w:rPr>
          <w:rFonts w:eastAsia="Times"/>
          <w:sz w:val="26"/>
          <w:szCs w:val="26"/>
        </w:rPr>
        <w:t xml:space="preserve"> </w:t>
      </w:r>
      <w:r w:rsidR="009A5FE8" w:rsidRPr="006253DA">
        <w:rPr>
          <w:rFonts w:eastAsia="Times"/>
          <w:sz w:val="26"/>
          <w:szCs w:val="26"/>
        </w:rPr>
        <w:t xml:space="preserve">   </w:t>
      </w:r>
      <w:r w:rsidRPr="006253DA">
        <w:rPr>
          <w:rFonts w:eastAsia="Times"/>
          <w:i/>
          <w:iCs/>
          <w:sz w:val="26"/>
          <w:szCs w:val="26"/>
        </w:rPr>
        <w:t>Nagyothalló, siket, látássérült és középsúlyos fokban értelmileg sérült, illetve konduktív mozgásterápiára szoruló gyermekekkel nem tudunk foglalkozni. Nevelésük, fejlesztésük feltételei nem biztosítottak.</w:t>
      </w:r>
    </w:p>
    <w:p w:rsidR="00CF29C0" w:rsidRPr="006253DA" w:rsidRDefault="00CF29C0" w:rsidP="00110745">
      <w:pPr>
        <w:pStyle w:val="NormlWeb1"/>
        <w:tabs>
          <w:tab w:val="left" w:pos="0"/>
          <w:tab w:val="left" w:pos="772"/>
          <w:tab w:val="right" w:pos="8953"/>
        </w:tabs>
        <w:spacing w:before="257" w:after="257" w:line="240" w:lineRule="atLeast"/>
        <w:ind w:right="129"/>
        <w:jc w:val="center"/>
        <w:rPr>
          <w:rFonts w:ascii="Times New Roman" w:eastAsia="Times New Roman" w:hAnsi="Times New Roman" w:cs="Times New Roman"/>
          <w:b/>
          <w:bCs/>
          <w:sz w:val="26"/>
          <w:szCs w:val="26"/>
        </w:rPr>
      </w:pPr>
      <w:r w:rsidRPr="006253DA">
        <w:rPr>
          <w:rFonts w:ascii="Times New Roman" w:eastAsia="Times New Roman" w:hAnsi="Times New Roman" w:cs="Times New Roman"/>
          <w:b/>
          <w:bCs/>
          <w:sz w:val="26"/>
          <w:szCs w:val="26"/>
        </w:rPr>
        <w:t>Az óvodai nevelés általános feladatai</w:t>
      </w:r>
    </w:p>
    <w:p w:rsidR="00110745" w:rsidRPr="006253DA" w:rsidRDefault="009A5FE8" w:rsidP="00110745">
      <w:pPr>
        <w:tabs>
          <w:tab w:val="clear" w:pos="9"/>
          <w:tab w:val="left" w:pos="0"/>
          <w:tab w:val="right" w:pos="8953"/>
        </w:tabs>
        <w:spacing w:after="200" w:line="240" w:lineRule="atLeast"/>
        <w:rPr>
          <w:rFonts w:eastAsia="Times"/>
          <w:sz w:val="26"/>
          <w:szCs w:val="26"/>
        </w:rPr>
      </w:pPr>
      <w:r w:rsidRPr="006253DA">
        <w:rPr>
          <w:rFonts w:eastAsia="Times"/>
          <w:sz w:val="26"/>
          <w:szCs w:val="26"/>
        </w:rPr>
        <w:t xml:space="preserve">    </w:t>
      </w:r>
      <w:r w:rsidR="00CF29C0" w:rsidRPr="006253DA">
        <w:rPr>
          <w:rFonts w:eastAsia="Times"/>
          <w:sz w:val="26"/>
          <w:szCs w:val="26"/>
        </w:rPr>
        <w:t xml:space="preserve">Az óvodai nevelés feladata az óvodáskorú gyermek testi és lelki szükségleteinek kielégítése.                                                     </w:t>
      </w:r>
    </w:p>
    <w:p w:rsidR="00CF29C0" w:rsidRPr="006253DA" w:rsidRDefault="00CF29C0" w:rsidP="00110745">
      <w:pPr>
        <w:tabs>
          <w:tab w:val="clear" w:pos="9"/>
          <w:tab w:val="left" w:pos="0"/>
          <w:tab w:val="right" w:pos="8953"/>
        </w:tabs>
        <w:spacing w:after="200" w:line="240" w:lineRule="atLeast"/>
        <w:rPr>
          <w:rFonts w:eastAsia="Times"/>
          <w:sz w:val="26"/>
          <w:szCs w:val="26"/>
        </w:rPr>
      </w:pPr>
      <w:r w:rsidRPr="006253DA">
        <w:rPr>
          <w:rFonts w:eastAsia="Times"/>
          <w:sz w:val="26"/>
          <w:szCs w:val="26"/>
        </w:rPr>
        <w:t xml:space="preserve"> Ezen belül:</w:t>
      </w:r>
    </w:p>
    <w:p w:rsidR="00CF29C0" w:rsidRPr="006253DA" w:rsidRDefault="00CF29C0" w:rsidP="00110745">
      <w:pPr>
        <w:numPr>
          <w:ilvl w:val="1"/>
          <w:numId w:val="8"/>
        </w:numPr>
        <w:tabs>
          <w:tab w:val="clear" w:pos="9"/>
          <w:tab w:val="left" w:pos="0"/>
          <w:tab w:val="right" w:pos="8953"/>
        </w:tabs>
        <w:spacing w:after="200" w:line="240" w:lineRule="atLeast"/>
        <w:rPr>
          <w:rFonts w:eastAsia="Times"/>
          <w:sz w:val="26"/>
          <w:szCs w:val="26"/>
        </w:rPr>
      </w:pPr>
      <w:r w:rsidRPr="006253DA">
        <w:rPr>
          <w:rFonts w:eastAsia="Times"/>
          <w:sz w:val="26"/>
          <w:szCs w:val="26"/>
        </w:rPr>
        <w:t>az egészséges életmód alakítása,</w:t>
      </w:r>
    </w:p>
    <w:p w:rsidR="00CF29C0" w:rsidRPr="006253DA" w:rsidRDefault="00CF29C0" w:rsidP="00110745">
      <w:pPr>
        <w:numPr>
          <w:ilvl w:val="1"/>
          <w:numId w:val="8"/>
        </w:numPr>
        <w:tabs>
          <w:tab w:val="clear" w:pos="9"/>
          <w:tab w:val="left" w:pos="0"/>
          <w:tab w:val="right" w:pos="8953"/>
        </w:tabs>
        <w:spacing w:after="200" w:line="240" w:lineRule="atLeast"/>
        <w:rPr>
          <w:rFonts w:eastAsia="Times"/>
          <w:b/>
          <w:bCs/>
          <w:color w:val="000000"/>
          <w:sz w:val="26"/>
          <w:szCs w:val="26"/>
        </w:rPr>
      </w:pPr>
      <w:r w:rsidRPr="006253DA">
        <w:rPr>
          <w:rFonts w:eastAsia="Times"/>
          <w:sz w:val="26"/>
          <w:szCs w:val="26"/>
        </w:rPr>
        <w:t xml:space="preserve">az érzelmi, </w:t>
      </w:r>
      <w:r w:rsidRPr="006253DA">
        <w:rPr>
          <w:rFonts w:eastAsia="Times"/>
          <w:color w:val="000000"/>
          <w:sz w:val="26"/>
          <w:szCs w:val="26"/>
        </w:rPr>
        <w:t>az erkölcsi és a közösség</w:t>
      </w:r>
      <w:r w:rsidRPr="006253DA">
        <w:rPr>
          <w:rFonts w:eastAsia="Times"/>
          <w:b/>
          <w:bCs/>
          <w:color w:val="000000"/>
          <w:sz w:val="26"/>
          <w:szCs w:val="26"/>
        </w:rPr>
        <w:t>(i)</w:t>
      </w:r>
      <w:r w:rsidRPr="006253DA">
        <w:rPr>
          <w:rFonts w:eastAsia="Times"/>
          <w:color w:val="000000"/>
          <w:sz w:val="26"/>
          <w:szCs w:val="26"/>
        </w:rPr>
        <w:t xml:space="preserve"> nevelés</w:t>
      </w:r>
      <w:r w:rsidRPr="006253DA">
        <w:rPr>
          <w:rFonts w:eastAsia="Times"/>
          <w:b/>
          <w:bCs/>
          <w:color w:val="000000"/>
          <w:sz w:val="26"/>
          <w:szCs w:val="26"/>
        </w:rPr>
        <w:t xml:space="preserve">  </w:t>
      </w:r>
    </w:p>
    <w:p w:rsidR="00CF29C0" w:rsidRPr="006253DA" w:rsidRDefault="00CF29C0" w:rsidP="00110745">
      <w:pPr>
        <w:tabs>
          <w:tab w:val="clear" w:pos="9"/>
          <w:tab w:val="left" w:pos="0"/>
          <w:tab w:val="right" w:pos="8953"/>
        </w:tabs>
        <w:spacing w:after="200" w:line="240" w:lineRule="atLeast"/>
        <w:rPr>
          <w:rFonts w:eastAsia="Times"/>
          <w:sz w:val="26"/>
          <w:szCs w:val="26"/>
        </w:rPr>
      </w:pPr>
      <w:r w:rsidRPr="006253DA">
        <w:rPr>
          <w:rFonts w:eastAsia="Times"/>
          <w:b/>
          <w:bCs/>
          <w:color w:val="FF0000"/>
          <w:sz w:val="26"/>
          <w:szCs w:val="26"/>
        </w:rPr>
        <w:t xml:space="preserve">            </w:t>
      </w:r>
      <w:r w:rsidRPr="006253DA">
        <w:rPr>
          <w:rFonts w:eastAsia="Times"/>
          <w:sz w:val="26"/>
          <w:szCs w:val="26"/>
        </w:rPr>
        <w:t>– az anyanyelvi-, értelmi fejlesztés és nevelés megvalósítása.</w:t>
      </w:r>
    </w:p>
    <w:p w:rsidR="00CF29C0" w:rsidRPr="006253DA" w:rsidRDefault="00CF29C0" w:rsidP="00110745">
      <w:pPr>
        <w:tabs>
          <w:tab w:val="clear" w:pos="9"/>
          <w:tab w:val="left" w:pos="0"/>
          <w:tab w:val="right" w:pos="8953"/>
        </w:tabs>
        <w:spacing w:line="240" w:lineRule="atLeast"/>
        <w:rPr>
          <w:b/>
          <w:i/>
          <w:sz w:val="26"/>
          <w:szCs w:val="26"/>
        </w:rPr>
      </w:pPr>
      <w:r w:rsidRPr="006253DA">
        <w:rPr>
          <w:b/>
          <w:i/>
          <w:sz w:val="26"/>
          <w:szCs w:val="26"/>
        </w:rPr>
        <w:t xml:space="preserve">                 </w:t>
      </w:r>
    </w:p>
    <w:p w:rsidR="00CF29C0" w:rsidRPr="006253DA" w:rsidRDefault="00CF29C0" w:rsidP="009A5FE8">
      <w:pPr>
        <w:tabs>
          <w:tab w:val="clear" w:pos="9"/>
          <w:tab w:val="left" w:pos="0"/>
          <w:tab w:val="right" w:pos="8953"/>
        </w:tabs>
        <w:spacing w:line="240" w:lineRule="atLeast"/>
        <w:jc w:val="center"/>
        <w:rPr>
          <w:b/>
          <w:sz w:val="26"/>
          <w:szCs w:val="26"/>
        </w:rPr>
      </w:pPr>
      <w:r w:rsidRPr="006253DA">
        <w:rPr>
          <w:b/>
          <w:sz w:val="26"/>
          <w:szCs w:val="26"/>
        </w:rPr>
        <w:t>Az egészséges életmód alakítása és a gondozás</w:t>
      </w:r>
    </w:p>
    <w:p w:rsidR="00CF29C0" w:rsidRPr="006253DA" w:rsidRDefault="00CF29C0" w:rsidP="00110745">
      <w:pPr>
        <w:tabs>
          <w:tab w:val="clear" w:pos="9"/>
          <w:tab w:val="left" w:pos="0"/>
          <w:tab w:val="right" w:pos="8953"/>
        </w:tabs>
        <w:spacing w:line="240" w:lineRule="atLeast"/>
        <w:rPr>
          <w:sz w:val="26"/>
          <w:szCs w:val="26"/>
        </w:rPr>
      </w:pPr>
    </w:p>
    <w:p w:rsidR="00CF29C0" w:rsidRPr="006253DA" w:rsidRDefault="009A5FE8" w:rsidP="00110745">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 xml:space="preserve">A </w:t>
      </w:r>
      <w:r w:rsidR="00CF29C0" w:rsidRPr="006253DA">
        <w:rPr>
          <w:b/>
          <w:sz w:val="26"/>
          <w:szCs w:val="26"/>
        </w:rPr>
        <w:t>gondozás</w:t>
      </w:r>
      <w:r w:rsidR="00CF29C0" w:rsidRPr="006253DA">
        <w:rPr>
          <w:sz w:val="26"/>
          <w:szCs w:val="26"/>
        </w:rPr>
        <w:t xml:space="preserve"> az óvodai nevelés alapvető kerete, melyben segítjük a kisgyermek szükségleteinek kielégítését, elősegítjük egészséges fejlődését. Mindez hozzájárul a kisgyermek egészségének megőrzéséhez, jó közérzetéhez, egészséges életmódjának kialakításához és megteremti a nevelési hatások kedvező érvényesülésének feltételeit. A gondozás a gyermekek fejlődése során egyre több egészségnevelési elemet tartalmaz. A környezeti tényezők segíthetik</w:t>
      </w:r>
      <w:r w:rsidR="00110745" w:rsidRPr="006253DA">
        <w:rPr>
          <w:sz w:val="26"/>
          <w:szCs w:val="26"/>
        </w:rPr>
        <w:t xml:space="preserve"> vagy lassíthatják az öröklött </w:t>
      </w:r>
      <w:r w:rsidR="00CF29C0" w:rsidRPr="006253DA">
        <w:rPr>
          <w:sz w:val="26"/>
          <w:szCs w:val="26"/>
        </w:rPr>
        <w:t>adottságok kibontakozását. Ezért rendkívül fontos, hogy az óvoda feltételrendszere, szokásrendje, nevelési hatásai segítsék elő, hogy a gyermek egyéni fejlettségének megfelelően legyen képes a környezethez való legoptimálisabb alkalmazkodásra.</w:t>
      </w:r>
    </w:p>
    <w:p w:rsidR="00CF29C0" w:rsidRPr="006253DA" w:rsidRDefault="00CF29C0" w:rsidP="00110745">
      <w:pPr>
        <w:tabs>
          <w:tab w:val="clear" w:pos="9"/>
          <w:tab w:val="left" w:pos="0"/>
          <w:tab w:val="right" w:pos="8953"/>
        </w:tabs>
        <w:spacing w:line="240" w:lineRule="atLeast"/>
        <w:rPr>
          <w:b/>
          <w:sz w:val="26"/>
          <w:szCs w:val="26"/>
        </w:rPr>
      </w:pPr>
    </w:p>
    <w:p w:rsidR="00CF29C0" w:rsidRPr="006253DA" w:rsidRDefault="009A5FE8" w:rsidP="00110745">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 xml:space="preserve">A gondozás, a </w:t>
      </w:r>
      <w:r w:rsidR="00CF29C0" w:rsidRPr="006253DA">
        <w:rPr>
          <w:b/>
          <w:sz w:val="26"/>
          <w:szCs w:val="26"/>
        </w:rPr>
        <w:t>szokásrendszer</w:t>
      </w:r>
      <w:r w:rsidR="00CF29C0" w:rsidRPr="006253DA">
        <w:rPr>
          <w:sz w:val="26"/>
          <w:szCs w:val="26"/>
        </w:rPr>
        <w:t xml:space="preserve"> kialakításának tartalma többrétű. </w:t>
      </w:r>
    </w:p>
    <w:p w:rsidR="00CF29C0" w:rsidRPr="006253DA" w:rsidRDefault="009A5FE8" w:rsidP="00110745">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Az óvodában az életritmus, a táplálkozás, a testápolás, öltözködés, mozgás</w:t>
      </w:r>
      <w:r w:rsidR="001F3F65" w:rsidRPr="006253DA">
        <w:rPr>
          <w:sz w:val="26"/>
          <w:szCs w:val="26"/>
        </w:rPr>
        <w:t>,</w:t>
      </w:r>
      <w:r w:rsidR="00CF29C0" w:rsidRPr="006253DA">
        <w:rPr>
          <w:sz w:val="26"/>
          <w:szCs w:val="26"/>
        </w:rPr>
        <w:t xml:space="preserve"> edzés, pihenés és alvás megszervezésével, az ehhez kapcsolódó gyermeki tevékenységekkel, </w:t>
      </w:r>
      <w:r w:rsidR="00CF29C0" w:rsidRPr="006253DA">
        <w:rPr>
          <w:sz w:val="26"/>
          <w:szCs w:val="26"/>
        </w:rPr>
        <w:lastRenderedPageBreak/>
        <w:t>és az ezen alapuló szokások kialakításával biztosítjuk a megfelelő é</w:t>
      </w:r>
      <w:r w:rsidR="001F3F65" w:rsidRPr="006253DA">
        <w:rPr>
          <w:sz w:val="26"/>
          <w:szCs w:val="26"/>
        </w:rPr>
        <w:t>letmódot</w:t>
      </w:r>
      <w:r w:rsidR="00CF29C0" w:rsidRPr="006253DA">
        <w:rPr>
          <w:sz w:val="26"/>
          <w:szCs w:val="26"/>
        </w:rPr>
        <w:t>, a gyermekek egyéni szükségletének és fejlettségének megfelelően.</w:t>
      </w:r>
    </w:p>
    <w:p w:rsidR="00CF29C0" w:rsidRPr="006253DA" w:rsidRDefault="009A5FE8" w:rsidP="00110745">
      <w:pPr>
        <w:tabs>
          <w:tab w:val="clear" w:pos="9"/>
          <w:tab w:val="left" w:pos="0"/>
          <w:tab w:val="right" w:pos="8953"/>
        </w:tabs>
        <w:spacing w:line="240" w:lineRule="atLeast"/>
        <w:rPr>
          <w:sz w:val="26"/>
          <w:szCs w:val="26"/>
        </w:rPr>
      </w:pPr>
      <w:r w:rsidRPr="006253DA">
        <w:rPr>
          <w:b/>
          <w:sz w:val="26"/>
          <w:szCs w:val="26"/>
        </w:rPr>
        <w:t xml:space="preserve">    </w:t>
      </w:r>
      <w:r w:rsidR="00CF29C0" w:rsidRPr="006253DA">
        <w:rPr>
          <w:sz w:val="26"/>
          <w:szCs w:val="26"/>
        </w:rPr>
        <w:t>Az életkornak megfelelő helyes</w:t>
      </w:r>
      <w:r w:rsidR="00CF29C0" w:rsidRPr="006253DA">
        <w:rPr>
          <w:b/>
          <w:sz w:val="26"/>
          <w:szCs w:val="26"/>
        </w:rPr>
        <w:t xml:space="preserve"> életritmus </w:t>
      </w:r>
      <w:r w:rsidR="00CF29C0" w:rsidRPr="006253DA">
        <w:rPr>
          <w:sz w:val="26"/>
          <w:szCs w:val="26"/>
        </w:rPr>
        <w:t>kialakítása az egészséges testi és szellemi fejlődés alapfeltétele, ezért a gondozás központi eleme.</w:t>
      </w:r>
    </w:p>
    <w:p w:rsidR="00CF29C0" w:rsidRPr="006253DA" w:rsidRDefault="00CF29C0" w:rsidP="00110745">
      <w:pPr>
        <w:tabs>
          <w:tab w:val="clear" w:pos="9"/>
          <w:tab w:val="left" w:pos="0"/>
          <w:tab w:val="right" w:pos="8953"/>
        </w:tabs>
        <w:spacing w:line="240" w:lineRule="atLeast"/>
        <w:rPr>
          <w:sz w:val="26"/>
          <w:szCs w:val="26"/>
        </w:rPr>
      </w:pPr>
      <w:r w:rsidRPr="006253DA">
        <w:rPr>
          <w:sz w:val="26"/>
          <w:szCs w:val="26"/>
        </w:rPr>
        <w:t>A napi helyes életritmus kialakítása életkoronként is eltérést mutat. A napi életritmus, rendszeresen megszokott időben végzett tevékenységek visszahatnak az életfolyamatokra. A gyerekek az oldott, kellemes légkörben szívesen végzett tevékenységeket nem érzik fárasztónak.</w:t>
      </w:r>
    </w:p>
    <w:p w:rsidR="00CF29C0" w:rsidRPr="006253DA" w:rsidRDefault="009A5FE8" w:rsidP="00110745">
      <w:pPr>
        <w:tabs>
          <w:tab w:val="clear" w:pos="9"/>
          <w:tab w:val="left" w:pos="0"/>
          <w:tab w:val="right" w:pos="8953"/>
        </w:tabs>
        <w:spacing w:line="240" w:lineRule="atLeast"/>
        <w:rPr>
          <w:sz w:val="26"/>
          <w:szCs w:val="26"/>
        </w:rPr>
      </w:pPr>
      <w:r w:rsidRPr="006253DA">
        <w:rPr>
          <w:b/>
          <w:sz w:val="26"/>
          <w:szCs w:val="26"/>
        </w:rPr>
        <w:t xml:space="preserve">    </w:t>
      </w:r>
      <w:r w:rsidR="00CF29C0" w:rsidRPr="006253DA">
        <w:rPr>
          <w:sz w:val="26"/>
          <w:szCs w:val="26"/>
        </w:rPr>
        <w:t>A helyes</w:t>
      </w:r>
      <w:r w:rsidR="00CF29C0" w:rsidRPr="006253DA">
        <w:rPr>
          <w:b/>
          <w:sz w:val="26"/>
          <w:szCs w:val="26"/>
        </w:rPr>
        <w:t xml:space="preserve"> táplálkozás</w:t>
      </w:r>
      <w:r w:rsidR="00CF29C0" w:rsidRPr="006253DA">
        <w:rPr>
          <w:sz w:val="26"/>
          <w:szCs w:val="26"/>
        </w:rPr>
        <w:t xml:space="preserve"> a növekedés és fejlődés elengedhetetlen feltétele.</w:t>
      </w:r>
    </w:p>
    <w:p w:rsidR="00CF29C0" w:rsidRPr="006253DA" w:rsidRDefault="00CF29C0" w:rsidP="00110745">
      <w:pPr>
        <w:tabs>
          <w:tab w:val="clear" w:pos="9"/>
          <w:tab w:val="left" w:pos="0"/>
          <w:tab w:val="right" w:pos="8953"/>
        </w:tabs>
        <w:spacing w:line="240" w:lineRule="atLeast"/>
        <w:rPr>
          <w:sz w:val="26"/>
          <w:szCs w:val="26"/>
        </w:rPr>
      </w:pPr>
      <w:r w:rsidRPr="006253DA">
        <w:rPr>
          <w:sz w:val="26"/>
          <w:szCs w:val="26"/>
        </w:rPr>
        <w:t>Mivel a táplálkozás nem csak a gyermekek fejlődését, hanem közérzetét is befolyásolja, az óvodapedagógus a szülőkkel együttműködve teremti meg az esztétikus étkezési szokások, az egészséges táplálkozás feltételeit. A szülőkkel közösen meg lehet állapodni az egységes táplálkozási szokásrend kialakításában.</w:t>
      </w:r>
    </w:p>
    <w:p w:rsidR="00CF29C0" w:rsidRPr="006253DA" w:rsidRDefault="009A5FE8" w:rsidP="00110745">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 xml:space="preserve">A </w:t>
      </w:r>
      <w:r w:rsidR="00CF29C0" w:rsidRPr="006253DA">
        <w:rPr>
          <w:b/>
          <w:sz w:val="26"/>
          <w:szCs w:val="26"/>
        </w:rPr>
        <w:t xml:space="preserve">testápolás </w:t>
      </w:r>
      <w:r w:rsidR="00CF29C0" w:rsidRPr="006253DA">
        <w:rPr>
          <w:sz w:val="26"/>
          <w:szCs w:val="26"/>
        </w:rPr>
        <w:t>a gyerekek egészségének védelmét, testük, ruházatuk gondozását, tisztálkodásukat és tisztaságigényük kialakítását szolgálja. A testápolási szokások, igények kialakításában az óvodapedagógusnak jelentős szerepe van, hiszen ez bensőséges, intim tevékenység.</w:t>
      </w:r>
    </w:p>
    <w:p w:rsidR="00CF29C0" w:rsidRPr="006253DA" w:rsidRDefault="00CF29C0" w:rsidP="00110745">
      <w:pPr>
        <w:tabs>
          <w:tab w:val="clear" w:pos="9"/>
          <w:tab w:val="left" w:pos="0"/>
          <w:tab w:val="right" w:pos="8953"/>
        </w:tabs>
        <w:spacing w:line="240" w:lineRule="atLeast"/>
        <w:rPr>
          <w:sz w:val="26"/>
          <w:szCs w:val="26"/>
        </w:rPr>
      </w:pPr>
      <w:r w:rsidRPr="006253DA">
        <w:rPr>
          <w:sz w:val="26"/>
          <w:szCs w:val="26"/>
        </w:rPr>
        <w:t>Az óvodapedagógus törekszik a családi és az óvodai gondozási szokások összehangolására.</w:t>
      </w:r>
    </w:p>
    <w:p w:rsidR="00CF29C0" w:rsidRPr="006253DA" w:rsidRDefault="009A5FE8" w:rsidP="00110745">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 xml:space="preserve">Az </w:t>
      </w:r>
      <w:r w:rsidR="00CF29C0" w:rsidRPr="006253DA">
        <w:rPr>
          <w:b/>
          <w:sz w:val="26"/>
          <w:szCs w:val="26"/>
        </w:rPr>
        <w:t xml:space="preserve">öltözködés </w:t>
      </w:r>
      <w:r w:rsidR="00CF29C0" w:rsidRPr="006253DA">
        <w:rPr>
          <w:sz w:val="26"/>
          <w:szCs w:val="26"/>
        </w:rPr>
        <w:t>védekezés az időjárás változásai ellen, de fejlesztheti a gyermek ízlését, önállóságát is.</w:t>
      </w:r>
    </w:p>
    <w:p w:rsidR="00CF29C0" w:rsidRPr="006253DA" w:rsidRDefault="00CF29C0" w:rsidP="00110745">
      <w:pPr>
        <w:tabs>
          <w:tab w:val="clear" w:pos="9"/>
          <w:tab w:val="left" w:pos="0"/>
          <w:tab w:val="right" w:pos="8953"/>
        </w:tabs>
        <w:spacing w:line="240" w:lineRule="atLeast"/>
        <w:rPr>
          <w:sz w:val="26"/>
          <w:szCs w:val="26"/>
        </w:rPr>
      </w:pPr>
      <w:r w:rsidRPr="006253DA">
        <w:rPr>
          <w:sz w:val="26"/>
          <w:szCs w:val="26"/>
        </w:rPr>
        <w:t>A gyermekek óvodai öltözéke kényelmes, célszerű legyen, biztonságos váltócipőt viseljenek. Minden gyerek számára javasolt egy garnitúra tartalék fehérnemű. Pihenéskor pizsamát, testnevelés foglalkozáskor tornaruhát, tornacipőt viselnek a gyermekek, amelyeket a szülők biztosítanak számukra, tetszésüknek megfelelően.</w:t>
      </w:r>
    </w:p>
    <w:p w:rsidR="00CF29C0" w:rsidRPr="006253DA" w:rsidRDefault="009A5FE8" w:rsidP="00110745">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 xml:space="preserve">A </w:t>
      </w:r>
      <w:r w:rsidR="00CF29C0" w:rsidRPr="006253DA">
        <w:rPr>
          <w:b/>
          <w:sz w:val="26"/>
          <w:szCs w:val="26"/>
        </w:rPr>
        <w:t>pihenés</w:t>
      </w:r>
      <w:r w:rsidR="00CF29C0" w:rsidRPr="006253DA">
        <w:rPr>
          <w:sz w:val="26"/>
          <w:szCs w:val="26"/>
        </w:rPr>
        <w:t xml:space="preserve"> és az alvás az óvodás gyermek napirendjében fontos szerepet kap. </w:t>
      </w:r>
      <w:r w:rsidR="001F3F65" w:rsidRPr="006253DA">
        <w:rPr>
          <w:sz w:val="26"/>
          <w:szCs w:val="26"/>
        </w:rPr>
        <w:t xml:space="preserve"> </w:t>
      </w:r>
      <w:r w:rsidR="00CF29C0" w:rsidRPr="006253DA">
        <w:rPr>
          <w:sz w:val="26"/>
          <w:szCs w:val="26"/>
        </w:rPr>
        <w:t>2-4 éves korban az egész napi alvásigény 12-14 óra, 4-6 éves korban 10-12 óra. A gyerek alvásszükséglete kielégítésének egy része az óvodára hárul. A nyugodt pihenés feltétele az erős belső és külső ingerek kiküszöbölése, a csend, a nyugalom.</w:t>
      </w:r>
    </w:p>
    <w:p w:rsidR="00CF29C0" w:rsidRPr="006253DA" w:rsidRDefault="00CF29C0" w:rsidP="00110745">
      <w:pPr>
        <w:tabs>
          <w:tab w:val="clear" w:pos="9"/>
          <w:tab w:val="left" w:pos="0"/>
          <w:tab w:val="right" w:pos="8953"/>
        </w:tabs>
        <w:spacing w:line="240" w:lineRule="atLeast"/>
        <w:rPr>
          <w:sz w:val="26"/>
          <w:szCs w:val="26"/>
        </w:rPr>
      </w:pPr>
      <w:r w:rsidRPr="006253DA">
        <w:rPr>
          <w:sz w:val="26"/>
          <w:szCs w:val="26"/>
        </w:rPr>
        <w:t>Az általános alvásigényen belül a gyerekeknek egyénenként más-más lehet az alvásszükséglete.</w:t>
      </w:r>
    </w:p>
    <w:p w:rsidR="00CF29C0" w:rsidRPr="006253DA" w:rsidRDefault="009A5FE8" w:rsidP="00110745">
      <w:pPr>
        <w:tabs>
          <w:tab w:val="clear" w:pos="9"/>
          <w:tab w:val="left" w:pos="0"/>
          <w:tab w:val="right" w:pos="8953"/>
        </w:tabs>
        <w:spacing w:line="240" w:lineRule="atLeast"/>
        <w:rPr>
          <w:sz w:val="26"/>
          <w:szCs w:val="26"/>
        </w:rPr>
      </w:pPr>
      <w:r w:rsidRPr="006253DA">
        <w:rPr>
          <w:sz w:val="26"/>
          <w:szCs w:val="26"/>
        </w:rPr>
        <w:t xml:space="preserve">    </w:t>
      </w:r>
      <w:r w:rsidR="00CF29C0" w:rsidRPr="006253DA">
        <w:rPr>
          <w:b/>
          <w:sz w:val="26"/>
          <w:szCs w:val="26"/>
        </w:rPr>
        <w:t>A mozgás, a levegőzés, az egészségvédelem a testedzés alapjai.</w:t>
      </w:r>
      <w:r w:rsidR="00CF29C0" w:rsidRPr="006253DA">
        <w:rPr>
          <w:sz w:val="26"/>
          <w:szCs w:val="26"/>
        </w:rPr>
        <w:t xml:space="preserve"> Az edzés a gyermekek egészségének fenntartása, a megbetegedések elkerülése szempontjából nagy jelentőségű. A szabad levegőn való módszeres tartózkodás növeli az ellenálló képességet. Elsődleges a sok mozgás jól szellő</w:t>
      </w:r>
      <w:r w:rsidR="001F3F65" w:rsidRPr="006253DA">
        <w:rPr>
          <w:sz w:val="26"/>
          <w:szCs w:val="26"/>
        </w:rPr>
        <w:t>ztetett helyiségben, tornaterem</w:t>
      </w:r>
      <w:r w:rsidR="00CF29C0" w:rsidRPr="006253DA">
        <w:rPr>
          <w:sz w:val="26"/>
          <w:szCs w:val="26"/>
        </w:rPr>
        <w:t>ben vagy a szabad levegőn.</w:t>
      </w:r>
      <w:r w:rsidR="001F3F65" w:rsidRPr="006253DA">
        <w:rPr>
          <w:sz w:val="26"/>
          <w:szCs w:val="26"/>
        </w:rPr>
        <w:t xml:space="preserve"> A</w:t>
      </w:r>
      <w:r w:rsidR="00CF29C0" w:rsidRPr="006253DA">
        <w:rPr>
          <w:sz w:val="26"/>
          <w:szCs w:val="26"/>
        </w:rPr>
        <w:t xml:space="preserve"> víz edzőhatását is ki kell használni. Az úszásoktatás jó kiegészítője a testedzésnek.</w:t>
      </w:r>
    </w:p>
    <w:p w:rsidR="00CF29C0" w:rsidRPr="006253DA" w:rsidRDefault="00CF29C0" w:rsidP="00110745">
      <w:pPr>
        <w:tabs>
          <w:tab w:val="clear" w:pos="9"/>
          <w:tab w:val="left" w:pos="0"/>
          <w:tab w:val="right" w:pos="8953"/>
        </w:tabs>
        <w:spacing w:line="240" w:lineRule="atLeast"/>
        <w:rPr>
          <w:sz w:val="26"/>
          <w:szCs w:val="26"/>
        </w:rPr>
      </w:pPr>
    </w:p>
    <w:p w:rsidR="00CF29C0" w:rsidRPr="006253DA" w:rsidRDefault="00CF29C0" w:rsidP="00110745">
      <w:pPr>
        <w:tabs>
          <w:tab w:val="clear" w:pos="9"/>
          <w:tab w:val="left" w:pos="0"/>
          <w:tab w:val="right" w:pos="8953"/>
        </w:tabs>
        <w:spacing w:line="240" w:lineRule="atLeast"/>
        <w:rPr>
          <w:b/>
          <w:bCs/>
          <w:sz w:val="26"/>
          <w:szCs w:val="26"/>
        </w:rPr>
      </w:pPr>
      <w:r w:rsidRPr="006253DA">
        <w:rPr>
          <w:b/>
          <w:bCs/>
          <w:sz w:val="26"/>
          <w:szCs w:val="26"/>
        </w:rPr>
        <w:t>Naponta kötelezően minimum 30-35 percet változatos mozgástevékenységek végzésével, mozgásos játékok, séták szervezésével elősegítjük a harmonikus, összerendezett mozgásfejlődést.</w:t>
      </w:r>
    </w:p>
    <w:p w:rsidR="00CF29C0" w:rsidRPr="006253DA" w:rsidRDefault="00CF29C0" w:rsidP="00110745">
      <w:pPr>
        <w:tabs>
          <w:tab w:val="clear" w:pos="9"/>
          <w:tab w:val="left" w:pos="0"/>
          <w:tab w:val="right" w:pos="8953"/>
        </w:tabs>
        <w:spacing w:line="240" w:lineRule="atLeast"/>
        <w:rPr>
          <w:sz w:val="26"/>
          <w:szCs w:val="26"/>
        </w:rPr>
      </w:pPr>
    </w:p>
    <w:p w:rsidR="00CF29C0" w:rsidRPr="006253DA" w:rsidRDefault="00CF29C0" w:rsidP="00110745">
      <w:pPr>
        <w:tabs>
          <w:tab w:val="clear" w:pos="9"/>
          <w:tab w:val="left" w:pos="0"/>
          <w:tab w:val="right" w:pos="8953"/>
        </w:tabs>
        <w:spacing w:line="240" w:lineRule="atLeast"/>
        <w:rPr>
          <w:sz w:val="26"/>
          <w:szCs w:val="26"/>
        </w:rPr>
      </w:pPr>
      <w:r w:rsidRPr="006253DA">
        <w:rPr>
          <w:sz w:val="26"/>
          <w:szCs w:val="26"/>
        </w:rPr>
        <w:t>Az óvodapedagógus feladatai a napi mozgásos tevékenységek megszervezésében:</w:t>
      </w:r>
    </w:p>
    <w:p w:rsidR="00CF29C0" w:rsidRPr="006253DA" w:rsidRDefault="009A5FE8" w:rsidP="00110745">
      <w:pPr>
        <w:tabs>
          <w:tab w:val="clear" w:pos="9"/>
          <w:tab w:val="left" w:pos="0"/>
          <w:tab w:val="right" w:pos="8953"/>
        </w:tabs>
        <w:spacing w:line="240" w:lineRule="atLeast"/>
        <w:rPr>
          <w:sz w:val="26"/>
          <w:szCs w:val="26"/>
        </w:rPr>
      </w:pPr>
      <w:r w:rsidRPr="006253DA">
        <w:rPr>
          <w:sz w:val="26"/>
          <w:szCs w:val="26"/>
        </w:rPr>
        <w:t xml:space="preserve">    </w:t>
      </w:r>
      <w:r w:rsidR="001F3F65" w:rsidRPr="006253DA">
        <w:rPr>
          <w:sz w:val="26"/>
          <w:szCs w:val="26"/>
        </w:rPr>
        <w:t xml:space="preserve"> Legfontosabb feladat, hogy </w:t>
      </w:r>
      <w:r w:rsidR="00CF29C0" w:rsidRPr="006253DA">
        <w:rPr>
          <w:sz w:val="26"/>
          <w:szCs w:val="26"/>
        </w:rPr>
        <w:t>minden nap spontán vagy szerv</w:t>
      </w:r>
      <w:r w:rsidR="001F3F65" w:rsidRPr="006253DA">
        <w:rPr>
          <w:sz w:val="26"/>
          <w:szCs w:val="26"/>
        </w:rPr>
        <w:t xml:space="preserve">ezett formában adjon lehetőséget a </w:t>
      </w:r>
      <w:r w:rsidR="00CF29C0" w:rsidRPr="006253DA">
        <w:rPr>
          <w:sz w:val="26"/>
          <w:szCs w:val="26"/>
        </w:rPr>
        <w:t xml:space="preserve">gyermekeknek minél hosszabb időtartamon keresztül a szabad levegőn </w:t>
      </w:r>
      <w:r w:rsidR="00CF29C0" w:rsidRPr="006253DA">
        <w:rPr>
          <w:sz w:val="26"/>
          <w:szCs w:val="26"/>
        </w:rPr>
        <w:lastRenderedPageBreak/>
        <w:t xml:space="preserve">való tartózkodásra.  Biztosítsa a gyermekek szabad játéka során is a mozgás gyakorlásának a feltételeit. Ennek érdekében tanítson olyan mozgásos játékokat is, amelyeket képesek önállóan is játszani. </w:t>
      </w:r>
    </w:p>
    <w:p w:rsidR="00CF29C0" w:rsidRPr="006253DA" w:rsidRDefault="00CF29C0" w:rsidP="00110745">
      <w:pPr>
        <w:tabs>
          <w:tab w:val="clear" w:pos="9"/>
          <w:tab w:val="left" w:pos="0"/>
          <w:tab w:val="right" w:pos="8953"/>
        </w:tabs>
        <w:spacing w:line="240" w:lineRule="atLeast"/>
        <w:rPr>
          <w:sz w:val="26"/>
          <w:szCs w:val="26"/>
        </w:rPr>
      </w:pPr>
      <w:r w:rsidRPr="006253DA">
        <w:rPr>
          <w:sz w:val="26"/>
          <w:szCs w:val="26"/>
        </w:rPr>
        <w:t xml:space="preserve">  </w:t>
      </w:r>
      <w:r w:rsidR="009A5FE8" w:rsidRPr="006253DA">
        <w:rPr>
          <w:sz w:val="26"/>
          <w:szCs w:val="26"/>
        </w:rPr>
        <w:t xml:space="preserve">  </w:t>
      </w:r>
      <w:r w:rsidRPr="006253DA">
        <w:rPr>
          <w:sz w:val="26"/>
          <w:szCs w:val="26"/>
        </w:rPr>
        <w:t>Törekedjen a gyermekeket legjobban fejlesztő, kooperatív mozgásos játékok széleskörű alkalmazására</w:t>
      </w:r>
      <w:r w:rsidR="005F5B7D" w:rsidRPr="006253DA">
        <w:rPr>
          <w:sz w:val="26"/>
          <w:szCs w:val="26"/>
        </w:rPr>
        <w:t xml:space="preserve">. Adjon ötleteket, irányítsa a gyerekek figyelmét a szabadban és az épületen belül is a legoptimálisabb terhelést </w:t>
      </w:r>
      <w:r w:rsidRPr="006253DA">
        <w:rPr>
          <w:sz w:val="26"/>
          <w:szCs w:val="26"/>
        </w:rPr>
        <w:t>biztosí</w:t>
      </w:r>
      <w:r w:rsidR="005F5B7D" w:rsidRPr="006253DA">
        <w:rPr>
          <w:sz w:val="26"/>
          <w:szCs w:val="26"/>
        </w:rPr>
        <w:t xml:space="preserve">tó napi mozgáshoz. Változatos eszközök és a gyermekek önálló, szabad </w:t>
      </w:r>
      <w:r w:rsidRPr="006253DA">
        <w:rPr>
          <w:sz w:val="26"/>
          <w:szCs w:val="26"/>
        </w:rPr>
        <w:t>mozgásának</w:t>
      </w:r>
      <w:r w:rsidR="005F5B7D" w:rsidRPr="006253DA">
        <w:rPr>
          <w:sz w:val="26"/>
          <w:szCs w:val="26"/>
        </w:rPr>
        <w:t xml:space="preserve"> biztosításával tegye lehetővé</w:t>
      </w:r>
      <w:r w:rsidRPr="006253DA">
        <w:rPr>
          <w:sz w:val="26"/>
          <w:szCs w:val="26"/>
        </w:rPr>
        <w:t xml:space="preserve"> a téli időszakban is, hogy a mindennapi mozgás örömet jelentsen a </w:t>
      </w:r>
      <w:r w:rsidR="005F5B7D" w:rsidRPr="006253DA">
        <w:rPr>
          <w:sz w:val="26"/>
          <w:szCs w:val="26"/>
        </w:rPr>
        <w:t>gyermekek számára.</w:t>
      </w:r>
    </w:p>
    <w:p w:rsidR="00CF29C0" w:rsidRPr="006253DA" w:rsidRDefault="009A5FE8" w:rsidP="00110745">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Az egészségvédelemhez tartozik a gondozási, mozgásfejlesztési feladatsor, mert együttesen szolgálja az egészséges fejlődést és az egészség megóvását.</w:t>
      </w:r>
    </w:p>
    <w:p w:rsidR="00CF29C0" w:rsidRPr="006253DA" w:rsidRDefault="009A5FE8" w:rsidP="00110745">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Hangsúlyt kell fektetni a higiénia szabályok betartására. A gyermek óvodába kerülésekor tájékozódni kell a gyermek egészsé</w:t>
      </w:r>
      <w:r w:rsidR="005F5B7D" w:rsidRPr="006253DA">
        <w:rPr>
          <w:sz w:val="26"/>
          <w:szCs w:val="26"/>
        </w:rPr>
        <w:t>gi állapotáról, arról, hogy van-</w:t>
      </w:r>
      <w:r w:rsidR="00CF29C0" w:rsidRPr="006253DA">
        <w:rPr>
          <w:sz w:val="26"/>
          <w:szCs w:val="26"/>
        </w:rPr>
        <w:t>e olyan betegsége, allergiája, amiről az óvodapedagógusnak feltétlenül tudnia kell.</w:t>
      </w:r>
    </w:p>
    <w:p w:rsidR="00CF29C0" w:rsidRPr="006253DA" w:rsidRDefault="009A5FE8" w:rsidP="00110745">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A</w:t>
      </w:r>
      <w:r w:rsidR="005F5B7D" w:rsidRPr="006253DA">
        <w:rPr>
          <w:sz w:val="26"/>
          <w:szCs w:val="26"/>
        </w:rPr>
        <w:t>z</w:t>
      </w:r>
      <w:r w:rsidR="00CF29C0" w:rsidRPr="006253DA">
        <w:rPr>
          <w:sz w:val="26"/>
          <w:szCs w:val="26"/>
        </w:rPr>
        <w:t xml:space="preserve"> óvodapedagógusnak észre kell venni - ha ez eddig nem történt meg - a mozgásos, mozgásszervi problémákat, amelyek sz</w:t>
      </w:r>
      <w:r w:rsidR="005F5B7D" w:rsidRPr="006253DA">
        <w:rPr>
          <w:sz w:val="26"/>
          <w:szCs w:val="26"/>
        </w:rPr>
        <w:t>akorvosi figyelmet igényelnek (</w:t>
      </w:r>
      <w:r w:rsidR="00CF29C0" w:rsidRPr="006253DA">
        <w:rPr>
          <w:sz w:val="26"/>
          <w:szCs w:val="26"/>
        </w:rPr>
        <w:t>pl</w:t>
      </w:r>
      <w:r w:rsidR="005F5B7D" w:rsidRPr="006253DA">
        <w:rPr>
          <w:sz w:val="26"/>
          <w:szCs w:val="26"/>
        </w:rPr>
        <w:t>.</w:t>
      </w:r>
      <w:r w:rsidR="00CF29C0" w:rsidRPr="006253DA">
        <w:rPr>
          <w:sz w:val="26"/>
          <w:szCs w:val="26"/>
        </w:rPr>
        <w:t xml:space="preserve"> rossz tartás, befelé forduló lábfej, lúdtalp stb.).</w:t>
      </w:r>
    </w:p>
    <w:p w:rsidR="00CF29C0" w:rsidRPr="006253DA" w:rsidRDefault="009A5FE8" w:rsidP="00110745">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A gyermekek testi egészségének megőrzése, a hibaforrások, a balesetveszély kiküszöbölése az óvodapedagógus feladata.</w:t>
      </w:r>
    </w:p>
    <w:p w:rsidR="00CF29C0" w:rsidRPr="006253DA" w:rsidRDefault="00CF29C0" w:rsidP="00110745">
      <w:pPr>
        <w:tabs>
          <w:tab w:val="clear" w:pos="9"/>
          <w:tab w:val="left" w:pos="0"/>
          <w:tab w:val="right" w:pos="8953"/>
        </w:tabs>
        <w:spacing w:line="240" w:lineRule="atLeast"/>
        <w:rPr>
          <w:sz w:val="26"/>
          <w:szCs w:val="26"/>
        </w:rPr>
      </w:pPr>
    </w:p>
    <w:p w:rsidR="00CF29C0" w:rsidRPr="006253DA" w:rsidRDefault="00CF29C0" w:rsidP="005F5B7D">
      <w:pPr>
        <w:tabs>
          <w:tab w:val="clear" w:pos="9"/>
          <w:tab w:val="left" w:pos="0"/>
          <w:tab w:val="right" w:pos="8953"/>
        </w:tabs>
        <w:spacing w:after="200" w:line="240" w:lineRule="atLeast"/>
        <w:jc w:val="center"/>
        <w:rPr>
          <w:rFonts w:eastAsia="Times"/>
          <w:b/>
          <w:bCs/>
          <w:color w:val="000000"/>
          <w:sz w:val="26"/>
          <w:szCs w:val="26"/>
        </w:rPr>
      </w:pPr>
      <w:r w:rsidRPr="006253DA">
        <w:rPr>
          <w:rFonts w:eastAsia="Times"/>
          <w:b/>
          <w:bCs/>
          <w:color w:val="000000"/>
          <w:sz w:val="26"/>
          <w:szCs w:val="26"/>
        </w:rPr>
        <w:t>Az érzelmi, az erkölcsi és a közösségi nevelés</w:t>
      </w:r>
    </w:p>
    <w:p w:rsidR="00CF29C0" w:rsidRPr="006253DA" w:rsidRDefault="009A5FE8">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 xml:space="preserve">Az óvodáskorú gyermek jellemző sajátossága a magatartás érzelmi vezéreltsége, a gyermekek az érzelmek uralma alatt élnek. A személyiségen belül az érzelmek dominálnak, ezért elengedhetetlen, hogy a gyermekeket az óvodában érzelmi biztonság, derűs, szeretetteli légkör vegye körül. </w:t>
      </w:r>
      <w:r w:rsidR="00CF29C0" w:rsidRPr="006253DA">
        <w:rPr>
          <w:b/>
          <w:sz w:val="26"/>
          <w:szCs w:val="26"/>
        </w:rPr>
        <w:t xml:space="preserve">A derűs hangulat biztonságérzetet </w:t>
      </w:r>
      <w:r w:rsidR="00CF29C0" w:rsidRPr="006253DA">
        <w:rPr>
          <w:sz w:val="26"/>
          <w:szCs w:val="26"/>
        </w:rPr>
        <w:t>ad a gyermekeknek és tevékenységre készteti őket. Ez a légkör alapozza meg a gyermekek érzelmi kötődését óvónőjükhöz és ösztönzi társas kapcsolataik alakulását.</w:t>
      </w:r>
    </w:p>
    <w:p w:rsidR="00CF29C0" w:rsidRPr="006253DA" w:rsidRDefault="00CF29C0">
      <w:pPr>
        <w:tabs>
          <w:tab w:val="clear" w:pos="9"/>
          <w:tab w:val="left" w:pos="0"/>
          <w:tab w:val="right" w:pos="8953"/>
        </w:tabs>
        <w:spacing w:line="240" w:lineRule="atLeast"/>
        <w:rPr>
          <w:sz w:val="26"/>
          <w:szCs w:val="26"/>
        </w:rPr>
      </w:pPr>
    </w:p>
    <w:p w:rsidR="00CF29C0" w:rsidRPr="006253DA" w:rsidRDefault="009A5FE8">
      <w:pPr>
        <w:tabs>
          <w:tab w:val="clear" w:pos="9"/>
          <w:tab w:val="left" w:pos="0"/>
          <w:tab w:val="right" w:pos="8953"/>
        </w:tabs>
        <w:spacing w:line="240" w:lineRule="atLeast"/>
        <w:rPr>
          <w:sz w:val="26"/>
          <w:szCs w:val="26"/>
        </w:rPr>
      </w:pPr>
      <w:r w:rsidRPr="006253DA">
        <w:rPr>
          <w:b/>
          <w:sz w:val="26"/>
          <w:szCs w:val="26"/>
        </w:rPr>
        <w:t xml:space="preserve">    </w:t>
      </w:r>
      <w:r w:rsidR="00CF29C0" w:rsidRPr="006253DA">
        <w:rPr>
          <w:b/>
          <w:sz w:val="26"/>
          <w:szCs w:val="26"/>
        </w:rPr>
        <w:t xml:space="preserve">Az óvodával és az óvónőkkel való első találkozás </w:t>
      </w:r>
      <w:r w:rsidR="00CF29C0" w:rsidRPr="006253DA">
        <w:rPr>
          <w:sz w:val="26"/>
          <w:szCs w:val="26"/>
        </w:rPr>
        <w:t>szinte minden gyerek esetében alapvetően befolyásolja az óvodához fűződő későbbi kapcsolatát, ezért szükséges, hogy már az óvodába lépéskor kedvező érzelmi hatások érjék a gyermekeket.</w:t>
      </w:r>
    </w:p>
    <w:p w:rsidR="00CF29C0" w:rsidRPr="006253DA" w:rsidRDefault="009A5FE8">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A beszoktatás ideje alatt az óvónők és a szülők együttesen segítenek, hogy a gyerek megtalálja helyét az óvodában. 3-4 éves korban alapozódnak meg a legalapvetőbb értékrendek, a szokás - szabályrendszer, a viselkedés, az érzelmi kötődés és az egymáshoz való alkalmazkodás képessége.</w:t>
      </w:r>
    </w:p>
    <w:p w:rsidR="00CF29C0" w:rsidRPr="006253DA" w:rsidRDefault="00CF29C0">
      <w:pPr>
        <w:tabs>
          <w:tab w:val="clear" w:pos="9"/>
          <w:tab w:val="left" w:pos="0"/>
          <w:tab w:val="right" w:pos="8953"/>
        </w:tabs>
        <w:spacing w:line="240" w:lineRule="atLeast"/>
        <w:rPr>
          <w:sz w:val="26"/>
          <w:szCs w:val="26"/>
        </w:rPr>
      </w:pPr>
      <w:r w:rsidRPr="006253DA">
        <w:rPr>
          <w:sz w:val="26"/>
          <w:szCs w:val="26"/>
        </w:rPr>
        <w:t>Egyénileg, differenciáltan kell ebben az életkorban megalapozni a legfontosabb készségek kialakulását meleg, biztonságos légkörben.</w:t>
      </w:r>
    </w:p>
    <w:p w:rsidR="005F5B7D" w:rsidRPr="006253DA" w:rsidRDefault="00CF29C0" w:rsidP="005F5B7D">
      <w:pPr>
        <w:tabs>
          <w:tab w:val="clear" w:pos="9"/>
          <w:tab w:val="left" w:pos="0"/>
          <w:tab w:val="right" w:pos="8953"/>
        </w:tabs>
        <w:spacing w:line="240" w:lineRule="atLeast"/>
        <w:rPr>
          <w:rFonts w:eastAsia="Times"/>
          <w:sz w:val="26"/>
          <w:szCs w:val="26"/>
        </w:rPr>
      </w:pPr>
      <w:r w:rsidRPr="006253DA">
        <w:rPr>
          <w:sz w:val="26"/>
          <w:szCs w:val="26"/>
        </w:rPr>
        <w:t>Az óvodába kerülő kisgyermek elsősorban a felnőttekhez vonzódik, szüksége van a bensőséges, intim helyzetekre, a felnőtt testközelségére, meleg érzelmi viszonyra, beszélgetésekre, egyéni megerősítésre, érintésre, együtt játszásra.</w:t>
      </w:r>
      <w:r w:rsidR="005F5B7D" w:rsidRPr="006253DA">
        <w:rPr>
          <w:sz w:val="26"/>
          <w:szCs w:val="26"/>
        </w:rPr>
        <w:t xml:space="preserve"> </w:t>
      </w:r>
      <w:r w:rsidRPr="006253DA">
        <w:rPr>
          <w:rFonts w:eastAsia="Times"/>
          <w:sz w:val="26"/>
          <w:szCs w:val="26"/>
        </w:rPr>
        <w:t xml:space="preserve"> </w:t>
      </w:r>
    </w:p>
    <w:p w:rsidR="00CF29C0" w:rsidRPr="006253DA" w:rsidRDefault="005F5B7D" w:rsidP="005F5B7D">
      <w:pPr>
        <w:tabs>
          <w:tab w:val="clear" w:pos="9"/>
          <w:tab w:val="left" w:pos="0"/>
          <w:tab w:val="right" w:pos="8953"/>
        </w:tabs>
        <w:spacing w:line="240" w:lineRule="atLeast"/>
        <w:rPr>
          <w:sz w:val="26"/>
          <w:szCs w:val="26"/>
        </w:rPr>
      </w:pPr>
      <w:r w:rsidRPr="006253DA">
        <w:rPr>
          <w:rFonts w:eastAsia="Times"/>
          <w:sz w:val="26"/>
          <w:szCs w:val="26"/>
        </w:rPr>
        <w:t xml:space="preserve">A </w:t>
      </w:r>
      <w:r w:rsidR="00CF29C0" w:rsidRPr="006253DA">
        <w:rPr>
          <w:rFonts w:eastAsia="Times"/>
          <w:color w:val="000000"/>
          <w:sz w:val="26"/>
          <w:szCs w:val="26"/>
        </w:rPr>
        <w:t>gyermek, a gyermekek, valamint az óvodai alkalmazottak közötti kapcsolatot kiemelten kezeljük.</w:t>
      </w:r>
    </w:p>
    <w:p w:rsidR="00CF29C0" w:rsidRPr="006253DA" w:rsidRDefault="009A5FE8">
      <w:pPr>
        <w:tabs>
          <w:tab w:val="clear" w:pos="9"/>
          <w:tab w:val="left" w:pos="0"/>
          <w:tab w:val="right" w:pos="8953"/>
        </w:tabs>
        <w:spacing w:line="240" w:lineRule="atLeast"/>
        <w:rPr>
          <w:sz w:val="26"/>
          <w:szCs w:val="26"/>
        </w:rPr>
      </w:pPr>
      <w:r w:rsidRPr="006253DA">
        <w:rPr>
          <w:sz w:val="26"/>
          <w:szCs w:val="26"/>
        </w:rPr>
        <w:t xml:space="preserve">    </w:t>
      </w:r>
      <w:r w:rsidR="00CF29C0" w:rsidRPr="006253DA">
        <w:rPr>
          <w:b/>
          <w:sz w:val="26"/>
          <w:szCs w:val="26"/>
        </w:rPr>
        <w:t>Az óvodában a gyermek megtanul alkalmazkodni, megtanulja az együttműködés legalapvetőbb</w:t>
      </w:r>
      <w:r w:rsidR="00CF29C0" w:rsidRPr="006253DA">
        <w:rPr>
          <w:sz w:val="26"/>
          <w:szCs w:val="26"/>
        </w:rPr>
        <w:t xml:space="preserve"> </w:t>
      </w:r>
      <w:r w:rsidR="00CF29C0" w:rsidRPr="006253DA">
        <w:rPr>
          <w:b/>
          <w:sz w:val="26"/>
          <w:szCs w:val="26"/>
        </w:rPr>
        <w:t xml:space="preserve">szabályait, </w:t>
      </w:r>
      <w:r w:rsidR="00D86304" w:rsidRPr="006253DA">
        <w:rPr>
          <w:sz w:val="26"/>
          <w:szCs w:val="26"/>
        </w:rPr>
        <w:t>lehetőségeit.</w:t>
      </w:r>
      <w:r w:rsidR="00CF29C0" w:rsidRPr="006253DA">
        <w:rPr>
          <w:sz w:val="26"/>
          <w:szCs w:val="26"/>
        </w:rPr>
        <w:t xml:space="preserve"> Óvodáskorban ez a hatás </w:t>
      </w:r>
      <w:r w:rsidR="00CF29C0" w:rsidRPr="006253DA">
        <w:rPr>
          <w:sz w:val="26"/>
          <w:szCs w:val="26"/>
        </w:rPr>
        <w:lastRenderedPageBreak/>
        <w:t>felerősödik azáltal, hogy a gyermek mások cselekvésének eredményét megfigyelve tanul, és utánzás, illetve minta -, és modellkövetés útján sajátít el magatartásmódokat, tevékenységi formákat, meghatározott értékeket. A közösségi nevelés hatására alakul ki a tettek mind objektívabb értékelése, a gyerekek véleménye másokról és önmagukról.</w:t>
      </w:r>
    </w:p>
    <w:p w:rsidR="00CF29C0" w:rsidRPr="006253DA" w:rsidRDefault="009A5FE8" w:rsidP="009166B1">
      <w:pPr>
        <w:tabs>
          <w:tab w:val="clear" w:pos="9"/>
          <w:tab w:val="left" w:pos="0"/>
          <w:tab w:val="right" w:pos="8953"/>
        </w:tabs>
        <w:spacing w:after="200" w:line="240" w:lineRule="atLeast"/>
        <w:rPr>
          <w:rFonts w:eastAsia="Times"/>
          <w:b/>
          <w:i/>
          <w:iCs/>
          <w:color w:val="000000"/>
          <w:sz w:val="26"/>
          <w:szCs w:val="26"/>
        </w:rPr>
      </w:pPr>
      <w:r w:rsidRPr="006253DA">
        <w:rPr>
          <w:sz w:val="26"/>
          <w:szCs w:val="26"/>
        </w:rPr>
        <w:t xml:space="preserve">    </w:t>
      </w:r>
      <w:r w:rsidR="00CF29C0" w:rsidRPr="006253DA">
        <w:rPr>
          <w:rFonts w:eastAsia="Times"/>
          <w:b/>
          <w:i/>
          <w:iCs/>
          <w:color w:val="000000"/>
          <w:sz w:val="26"/>
          <w:szCs w:val="26"/>
        </w:rPr>
        <w:t>Fontosnak tartjuk azt,</w:t>
      </w:r>
      <w:r w:rsidR="00D86304" w:rsidRPr="006253DA">
        <w:rPr>
          <w:rFonts w:eastAsia="Times"/>
          <w:b/>
          <w:i/>
          <w:iCs/>
          <w:color w:val="000000"/>
          <w:sz w:val="26"/>
          <w:szCs w:val="26"/>
        </w:rPr>
        <w:t xml:space="preserve"> </w:t>
      </w:r>
      <w:r w:rsidR="00CF29C0" w:rsidRPr="006253DA">
        <w:rPr>
          <w:rFonts w:eastAsia="Times"/>
          <w:b/>
          <w:i/>
          <w:iCs/>
          <w:color w:val="000000"/>
          <w:sz w:val="26"/>
          <w:szCs w:val="26"/>
        </w:rPr>
        <w:t>hogy az óvoda nevelje a gyermeket annak elfogadására, megértésére, hogy az emberek különböznek egymástól.</w:t>
      </w:r>
      <w:r w:rsidRPr="006253DA">
        <w:rPr>
          <w:rFonts w:eastAsia="Times"/>
          <w:b/>
          <w:i/>
          <w:iCs/>
          <w:color w:val="000000"/>
          <w:sz w:val="26"/>
          <w:szCs w:val="26"/>
        </w:rPr>
        <w:br/>
        <w:t xml:space="preserve">    </w:t>
      </w:r>
      <w:r w:rsidR="00CF29C0" w:rsidRPr="006253DA">
        <w:rPr>
          <w:b/>
          <w:sz w:val="26"/>
          <w:szCs w:val="26"/>
        </w:rPr>
        <w:t>Az óvoda felelőssége, hogy felismerje a vesz</w:t>
      </w:r>
      <w:r w:rsidR="00D86304" w:rsidRPr="006253DA">
        <w:rPr>
          <w:b/>
          <w:sz w:val="26"/>
          <w:szCs w:val="26"/>
        </w:rPr>
        <w:t>élyeztetett, hátrányos helyzetű</w:t>
      </w:r>
      <w:r w:rsidR="00CF29C0" w:rsidRPr="006253DA">
        <w:rPr>
          <w:b/>
          <w:sz w:val="26"/>
          <w:szCs w:val="26"/>
        </w:rPr>
        <w:t>, egyéb rizikófaktorral rendelkező gyermekek problémáit</w:t>
      </w:r>
      <w:r w:rsidR="00CF29C0" w:rsidRPr="006253DA">
        <w:rPr>
          <w:sz w:val="26"/>
          <w:szCs w:val="26"/>
        </w:rPr>
        <w:t>, s azokat megfelelő szakismerettel, megoldani és kezelni igyekezzen.</w:t>
      </w:r>
      <w:r w:rsidRPr="006253DA">
        <w:rPr>
          <w:rFonts w:eastAsia="Times"/>
          <w:b/>
          <w:i/>
          <w:iCs/>
          <w:color w:val="000000"/>
          <w:sz w:val="26"/>
          <w:szCs w:val="26"/>
        </w:rPr>
        <w:br/>
        <w:t xml:space="preserve">    </w:t>
      </w:r>
      <w:r w:rsidR="00CF29C0" w:rsidRPr="006253DA">
        <w:rPr>
          <w:rFonts w:eastAsia="Times"/>
          <w:b/>
          <w:bCs/>
          <w:color w:val="000000"/>
          <w:sz w:val="26"/>
          <w:szCs w:val="26"/>
        </w:rPr>
        <w:t xml:space="preserve">A kiemelt figyelmet igénylő gyermekek esetében szükség szerint különösen jelentős az óvoda együttműködő szerepe, az ágazati jogszabályokban meghatározott speciális felkészültséggel rendelkező szakemberekkel. </w:t>
      </w:r>
      <w:r w:rsidRPr="006253DA">
        <w:rPr>
          <w:rFonts w:eastAsia="Times"/>
          <w:b/>
          <w:i/>
          <w:iCs/>
          <w:color w:val="000000"/>
          <w:sz w:val="26"/>
          <w:szCs w:val="26"/>
        </w:rPr>
        <w:br/>
        <w:t xml:space="preserve">    </w:t>
      </w:r>
      <w:r w:rsidR="00030D1F" w:rsidRPr="006253DA">
        <w:rPr>
          <w:b/>
          <w:sz w:val="26"/>
          <w:szCs w:val="26"/>
        </w:rPr>
        <w:t>A differenciált</w:t>
      </w:r>
      <w:r w:rsidR="00CF29C0" w:rsidRPr="006253DA">
        <w:rPr>
          <w:b/>
          <w:sz w:val="26"/>
          <w:szCs w:val="26"/>
        </w:rPr>
        <w:t xml:space="preserve">, egyéni bánásmód alaptétele a módszerek, eljárások egyénre szabottsága. </w:t>
      </w:r>
      <w:r w:rsidR="00CF29C0" w:rsidRPr="006253DA">
        <w:rPr>
          <w:sz w:val="26"/>
          <w:szCs w:val="26"/>
        </w:rPr>
        <w:t>Nem csak a lemaradt és hátrányos helyzetű gyermekek, hanem minden gyermek szembesül problémákkal, nehézségekkel, akadályokkal. Nagy különbségek lehetnek az azonos életkorú gyermekek között is. Valójában minden gyermeknek szüksége van egyéni bánásmódra.</w:t>
      </w:r>
      <w:r w:rsidRPr="006253DA">
        <w:rPr>
          <w:rFonts w:eastAsia="Times"/>
          <w:b/>
          <w:i/>
          <w:iCs/>
          <w:color w:val="000000"/>
          <w:sz w:val="26"/>
          <w:szCs w:val="26"/>
        </w:rPr>
        <w:br/>
        <w:t xml:space="preserve">    </w:t>
      </w:r>
      <w:r w:rsidR="00CF29C0" w:rsidRPr="006253DA">
        <w:rPr>
          <w:sz w:val="26"/>
          <w:szCs w:val="26"/>
        </w:rPr>
        <w:t>El kell fogadnunk a nem tipikus gyermeket: fejlesztéséhez nagyfokú etikai felelősség, türelem és felkészültség kell, kiemelt jelentőségű a másság elfogadására nevelés.</w:t>
      </w:r>
      <w:r w:rsidR="009166B1" w:rsidRPr="006253DA">
        <w:rPr>
          <w:rFonts w:eastAsia="Times"/>
          <w:b/>
          <w:i/>
          <w:iCs/>
          <w:color w:val="000000"/>
          <w:sz w:val="26"/>
          <w:szCs w:val="26"/>
        </w:rPr>
        <w:br/>
        <w:t xml:space="preserve">    </w:t>
      </w:r>
      <w:r w:rsidR="00CF29C0" w:rsidRPr="006253DA">
        <w:rPr>
          <w:b/>
          <w:sz w:val="26"/>
          <w:szCs w:val="26"/>
        </w:rPr>
        <w:t xml:space="preserve">A szocializáció szempontjából különös jelentőségű a közös élményekre épülő közös tevékenységek gyakorlása. </w:t>
      </w:r>
      <w:r w:rsidR="00CF29C0" w:rsidRPr="006253DA">
        <w:rPr>
          <w:sz w:val="26"/>
          <w:szCs w:val="26"/>
        </w:rPr>
        <w:t xml:space="preserve">A közösségi élet tartalma </w:t>
      </w:r>
      <w:r w:rsidR="00030D1F" w:rsidRPr="006253DA">
        <w:rPr>
          <w:sz w:val="26"/>
          <w:szCs w:val="26"/>
        </w:rPr>
        <w:t>ezekben, és a közös élményekben</w:t>
      </w:r>
      <w:r w:rsidR="00CF29C0" w:rsidRPr="006253DA">
        <w:rPr>
          <w:sz w:val="26"/>
          <w:szCs w:val="26"/>
        </w:rPr>
        <w:t>, kapcsolatokban formálódik.</w:t>
      </w:r>
      <w:r w:rsidR="009166B1" w:rsidRPr="006253DA">
        <w:rPr>
          <w:rFonts w:eastAsia="Times"/>
          <w:b/>
          <w:i/>
          <w:iCs/>
          <w:color w:val="000000"/>
          <w:sz w:val="26"/>
          <w:szCs w:val="26"/>
        </w:rPr>
        <w:br/>
        <w:t xml:space="preserve">    </w:t>
      </w:r>
      <w:r w:rsidR="00CF29C0" w:rsidRPr="006253DA">
        <w:rPr>
          <w:sz w:val="26"/>
          <w:szCs w:val="26"/>
        </w:rPr>
        <w:t>Az óvodai élet egyszerre segíti a gyermek szociális érzékenységének fejlődését és poz</w:t>
      </w:r>
      <w:r w:rsidR="00030D1F" w:rsidRPr="006253DA">
        <w:rPr>
          <w:sz w:val="26"/>
          <w:szCs w:val="26"/>
        </w:rPr>
        <w:t>itív én-tudatának</w:t>
      </w:r>
      <w:r w:rsidR="00CF29C0" w:rsidRPr="006253DA">
        <w:rPr>
          <w:sz w:val="26"/>
          <w:szCs w:val="26"/>
        </w:rPr>
        <w:t>, én-képének alakulását: teret biztosít én érvényesítő törekvéseinek. Ezért olyan óvodai élet szervezése kívánatos, amely elősegíti a gyer</w:t>
      </w:r>
      <w:r w:rsidR="00030D1F" w:rsidRPr="006253DA">
        <w:rPr>
          <w:sz w:val="26"/>
          <w:szCs w:val="26"/>
        </w:rPr>
        <w:t>mek erkölcsi tulajdonságainak (</w:t>
      </w:r>
      <w:r w:rsidR="00CF29C0" w:rsidRPr="006253DA">
        <w:rPr>
          <w:sz w:val="26"/>
          <w:szCs w:val="26"/>
        </w:rPr>
        <w:t>mint pl. az együttérzés, a segítőkészség, az önzetlenség, a figyelmes</w:t>
      </w:r>
      <w:r w:rsidR="00030D1F" w:rsidRPr="006253DA">
        <w:rPr>
          <w:sz w:val="26"/>
          <w:szCs w:val="26"/>
        </w:rPr>
        <w:t>ség</w:t>
      </w:r>
      <w:r w:rsidR="00CF29C0" w:rsidRPr="006253DA">
        <w:rPr>
          <w:sz w:val="26"/>
          <w:szCs w:val="26"/>
        </w:rPr>
        <w:t>) és akaratának (ezen belül: önállóságának, önfegyelmének, kitartásának, feladattudatának, szabálytudatának) fejlődését.</w:t>
      </w:r>
      <w:r w:rsidR="009166B1" w:rsidRPr="006253DA">
        <w:rPr>
          <w:rFonts w:eastAsia="Times"/>
          <w:b/>
          <w:i/>
          <w:iCs/>
          <w:color w:val="000000"/>
          <w:sz w:val="26"/>
          <w:szCs w:val="26"/>
        </w:rPr>
        <w:br/>
        <w:t xml:space="preserve">   </w:t>
      </w:r>
      <w:r w:rsidRPr="006253DA">
        <w:rPr>
          <w:sz w:val="26"/>
          <w:szCs w:val="26"/>
        </w:rPr>
        <w:t xml:space="preserve"> </w:t>
      </w:r>
      <w:r w:rsidR="00CF29C0" w:rsidRPr="006253DA">
        <w:rPr>
          <w:sz w:val="26"/>
          <w:szCs w:val="26"/>
        </w:rPr>
        <w:t>A gyerekek közösségi neveltsége magatartásukban is megmut</w:t>
      </w:r>
      <w:r w:rsidR="00030D1F" w:rsidRPr="006253DA">
        <w:rPr>
          <w:sz w:val="26"/>
          <w:szCs w:val="26"/>
        </w:rPr>
        <w:t>atkozik. A pozitív magatartás (</w:t>
      </w:r>
      <w:r w:rsidR="00CF29C0" w:rsidRPr="006253DA">
        <w:rPr>
          <w:sz w:val="26"/>
          <w:szCs w:val="26"/>
        </w:rPr>
        <w:t>a természetben és az emberi környezetben megmutatkozó értékek megbecsülése, tisztelete) hátterében a pozitív beállítódás alakulása feltételezhető.</w:t>
      </w:r>
      <w:r w:rsidR="009166B1" w:rsidRPr="006253DA">
        <w:rPr>
          <w:rFonts w:eastAsia="Times"/>
          <w:b/>
          <w:i/>
          <w:iCs/>
          <w:color w:val="000000"/>
          <w:sz w:val="26"/>
          <w:szCs w:val="26"/>
        </w:rPr>
        <w:br/>
        <w:t xml:space="preserve">    </w:t>
      </w:r>
      <w:r w:rsidR="00CF29C0" w:rsidRPr="006253DA">
        <w:rPr>
          <w:b/>
          <w:sz w:val="26"/>
          <w:szCs w:val="26"/>
        </w:rPr>
        <w:t>A távlatok és hagyományok rendszeréből kiemelkednek az időről időre visszatérő, sajátos keretek köz</w:t>
      </w:r>
      <w:r w:rsidR="00030D1F" w:rsidRPr="006253DA">
        <w:rPr>
          <w:b/>
          <w:sz w:val="26"/>
          <w:szCs w:val="26"/>
        </w:rPr>
        <w:t>ött lezajló közösségi események</w:t>
      </w:r>
      <w:r w:rsidR="00CF29C0" w:rsidRPr="006253DA">
        <w:rPr>
          <w:b/>
          <w:sz w:val="26"/>
          <w:szCs w:val="26"/>
        </w:rPr>
        <w:t>: az ünnepek. Az ünnepek jelentős alkalmak a</w:t>
      </w:r>
      <w:r w:rsidR="00CF29C0" w:rsidRPr="006253DA">
        <w:rPr>
          <w:sz w:val="26"/>
          <w:szCs w:val="26"/>
        </w:rPr>
        <w:t xml:space="preserve"> gyerekek és az óvoda életében. Perspektívát adnak, megerősítik a hagyományokat, a közös élmény révén fokozzák a gyerekek közösséghez tartozását. Az ünnepek csak a szülők együttműködő támogatásával érhetik el hatásukat.</w:t>
      </w:r>
    </w:p>
    <w:p w:rsidR="00CF29C0" w:rsidRPr="006253DA" w:rsidRDefault="00CF29C0">
      <w:pPr>
        <w:tabs>
          <w:tab w:val="clear" w:pos="9"/>
          <w:tab w:val="left" w:pos="0"/>
          <w:tab w:val="right" w:pos="8953"/>
        </w:tabs>
        <w:spacing w:line="240" w:lineRule="atLeast"/>
        <w:rPr>
          <w:sz w:val="26"/>
          <w:szCs w:val="26"/>
        </w:rPr>
      </w:pPr>
    </w:p>
    <w:p w:rsidR="009166B1" w:rsidRPr="006253DA" w:rsidRDefault="009166B1">
      <w:pPr>
        <w:tabs>
          <w:tab w:val="clear" w:pos="9"/>
          <w:tab w:val="left" w:pos="0"/>
          <w:tab w:val="right" w:pos="8953"/>
        </w:tabs>
        <w:spacing w:line="240" w:lineRule="atLeast"/>
        <w:rPr>
          <w:b/>
          <w:sz w:val="26"/>
          <w:szCs w:val="26"/>
        </w:rPr>
      </w:pPr>
    </w:p>
    <w:p w:rsidR="009166B1" w:rsidRPr="006253DA" w:rsidRDefault="009166B1">
      <w:pPr>
        <w:tabs>
          <w:tab w:val="clear" w:pos="9"/>
          <w:tab w:val="left" w:pos="0"/>
          <w:tab w:val="right" w:pos="8953"/>
        </w:tabs>
        <w:spacing w:line="240" w:lineRule="atLeast"/>
        <w:rPr>
          <w:b/>
          <w:sz w:val="26"/>
          <w:szCs w:val="26"/>
        </w:rPr>
      </w:pPr>
    </w:p>
    <w:p w:rsidR="009166B1" w:rsidRPr="006253DA" w:rsidRDefault="009166B1">
      <w:pPr>
        <w:tabs>
          <w:tab w:val="clear" w:pos="9"/>
          <w:tab w:val="left" w:pos="0"/>
          <w:tab w:val="right" w:pos="8953"/>
        </w:tabs>
        <w:spacing w:line="240" w:lineRule="atLeast"/>
        <w:rPr>
          <w:b/>
          <w:sz w:val="26"/>
          <w:szCs w:val="26"/>
        </w:rPr>
      </w:pPr>
    </w:p>
    <w:p w:rsidR="009166B1" w:rsidRPr="006253DA" w:rsidRDefault="009166B1">
      <w:pPr>
        <w:tabs>
          <w:tab w:val="clear" w:pos="9"/>
          <w:tab w:val="left" w:pos="0"/>
          <w:tab w:val="right" w:pos="8953"/>
        </w:tabs>
        <w:spacing w:line="240" w:lineRule="atLeast"/>
        <w:rPr>
          <w:b/>
          <w:sz w:val="26"/>
          <w:szCs w:val="26"/>
        </w:rPr>
      </w:pPr>
    </w:p>
    <w:p w:rsidR="00CF29C0" w:rsidRPr="006253DA" w:rsidRDefault="00CF29C0">
      <w:pPr>
        <w:tabs>
          <w:tab w:val="clear" w:pos="9"/>
          <w:tab w:val="left" w:pos="0"/>
          <w:tab w:val="right" w:pos="8953"/>
        </w:tabs>
        <w:spacing w:line="240" w:lineRule="atLeast"/>
        <w:rPr>
          <w:b/>
          <w:sz w:val="26"/>
          <w:szCs w:val="26"/>
        </w:rPr>
      </w:pPr>
      <w:r w:rsidRPr="006253DA">
        <w:rPr>
          <w:b/>
          <w:sz w:val="26"/>
          <w:szCs w:val="26"/>
        </w:rPr>
        <w:lastRenderedPageBreak/>
        <w:t>Óvodai ünnepeink, megemlékezések</w:t>
      </w:r>
    </w:p>
    <w:p w:rsidR="00CF29C0" w:rsidRPr="006253DA" w:rsidRDefault="00CF29C0">
      <w:pPr>
        <w:tabs>
          <w:tab w:val="clear" w:pos="9"/>
          <w:tab w:val="left" w:pos="0"/>
          <w:tab w:val="right" w:pos="8953"/>
        </w:tabs>
        <w:spacing w:line="240" w:lineRule="atLeast"/>
        <w:rPr>
          <w:sz w:val="26"/>
          <w:szCs w:val="26"/>
        </w:rPr>
      </w:pPr>
    </w:p>
    <w:tbl>
      <w:tblPr>
        <w:tblW w:w="0" w:type="auto"/>
        <w:tblLayout w:type="fixed"/>
        <w:tblCellMar>
          <w:left w:w="70" w:type="dxa"/>
          <w:right w:w="70" w:type="dxa"/>
        </w:tblCellMar>
        <w:tblLook w:val="0000"/>
      </w:tblPr>
      <w:tblGrid>
        <w:gridCol w:w="4582"/>
        <w:gridCol w:w="4582"/>
      </w:tblGrid>
      <w:tr w:rsidR="00CF29C0" w:rsidRPr="006253DA">
        <w:tc>
          <w:tcPr>
            <w:tcW w:w="4582" w:type="dxa"/>
            <w:shd w:val="clear" w:color="auto" w:fill="auto"/>
          </w:tcPr>
          <w:p w:rsidR="00CF29C0" w:rsidRPr="006253DA" w:rsidRDefault="00CF29C0">
            <w:pPr>
              <w:tabs>
                <w:tab w:val="clear" w:pos="9"/>
                <w:tab w:val="left" w:pos="0"/>
                <w:tab w:val="right" w:pos="8953"/>
              </w:tabs>
              <w:snapToGrid w:val="0"/>
              <w:spacing w:line="240" w:lineRule="atLeast"/>
              <w:rPr>
                <w:sz w:val="26"/>
                <w:szCs w:val="26"/>
              </w:rPr>
            </w:pPr>
            <w:r w:rsidRPr="006253DA">
              <w:rPr>
                <w:sz w:val="26"/>
                <w:szCs w:val="26"/>
              </w:rPr>
              <w:t>Ünnepek és megemlékezések</w:t>
            </w:r>
          </w:p>
        </w:tc>
        <w:tc>
          <w:tcPr>
            <w:tcW w:w="4582" w:type="dxa"/>
            <w:shd w:val="clear" w:color="auto" w:fill="auto"/>
          </w:tcPr>
          <w:p w:rsidR="00CF29C0" w:rsidRPr="006253DA" w:rsidRDefault="00CF29C0">
            <w:pPr>
              <w:tabs>
                <w:tab w:val="clear" w:pos="9"/>
                <w:tab w:val="left" w:pos="0"/>
                <w:tab w:val="right" w:pos="8953"/>
              </w:tabs>
              <w:snapToGrid w:val="0"/>
              <w:spacing w:line="240" w:lineRule="atLeast"/>
              <w:rPr>
                <w:sz w:val="26"/>
                <w:szCs w:val="26"/>
              </w:rPr>
            </w:pPr>
            <w:r w:rsidRPr="006253DA">
              <w:rPr>
                <w:sz w:val="26"/>
                <w:szCs w:val="26"/>
              </w:rPr>
              <w:t>Ideje</w:t>
            </w:r>
          </w:p>
        </w:tc>
      </w:tr>
      <w:tr w:rsidR="00CF29C0" w:rsidRPr="006253DA">
        <w:tc>
          <w:tcPr>
            <w:tcW w:w="4582" w:type="dxa"/>
            <w:shd w:val="clear" w:color="auto" w:fill="auto"/>
          </w:tcPr>
          <w:p w:rsidR="00CF29C0" w:rsidRPr="006253DA" w:rsidRDefault="00CF29C0">
            <w:pPr>
              <w:tabs>
                <w:tab w:val="clear" w:pos="9"/>
                <w:tab w:val="left" w:pos="0"/>
                <w:tab w:val="right" w:pos="8953"/>
              </w:tabs>
              <w:snapToGrid w:val="0"/>
              <w:spacing w:line="240" w:lineRule="atLeast"/>
              <w:rPr>
                <w:sz w:val="26"/>
                <w:szCs w:val="26"/>
              </w:rPr>
            </w:pPr>
          </w:p>
        </w:tc>
        <w:tc>
          <w:tcPr>
            <w:tcW w:w="4582" w:type="dxa"/>
            <w:shd w:val="clear" w:color="auto" w:fill="auto"/>
          </w:tcPr>
          <w:p w:rsidR="00CF29C0" w:rsidRPr="006253DA" w:rsidRDefault="00CF29C0">
            <w:pPr>
              <w:tabs>
                <w:tab w:val="clear" w:pos="9"/>
                <w:tab w:val="left" w:pos="0"/>
                <w:tab w:val="right" w:pos="8953"/>
              </w:tabs>
              <w:snapToGrid w:val="0"/>
              <w:spacing w:line="240" w:lineRule="atLeast"/>
              <w:rPr>
                <w:sz w:val="26"/>
                <w:szCs w:val="26"/>
              </w:rPr>
            </w:pPr>
          </w:p>
        </w:tc>
      </w:tr>
      <w:tr w:rsidR="00CF29C0" w:rsidRPr="006253DA">
        <w:tc>
          <w:tcPr>
            <w:tcW w:w="4582" w:type="dxa"/>
            <w:shd w:val="clear" w:color="auto" w:fill="auto"/>
          </w:tcPr>
          <w:p w:rsidR="00CF29C0" w:rsidRPr="006253DA" w:rsidRDefault="00CF29C0">
            <w:pPr>
              <w:tabs>
                <w:tab w:val="clear" w:pos="9"/>
                <w:tab w:val="left" w:pos="0"/>
                <w:tab w:val="right" w:pos="8953"/>
              </w:tabs>
              <w:snapToGrid w:val="0"/>
              <w:spacing w:line="240" w:lineRule="atLeast"/>
              <w:rPr>
                <w:sz w:val="26"/>
                <w:szCs w:val="26"/>
              </w:rPr>
            </w:pPr>
            <w:r w:rsidRPr="006253DA">
              <w:rPr>
                <w:sz w:val="26"/>
                <w:szCs w:val="26"/>
              </w:rPr>
              <w:t>Állatok világnapja</w:t>
            </w:r>
          </w:p>
        </w:tc>
        <w:tc>
          <w:tcPr>
            <w:tcW w:w="4582" w:type="dxa"/>
            <w:shd w:val="clear" w:color="auto" w:fill="auto"/>
          </w:tcPr>
          <w:p w:rsidR="00CF29C0" w:rsidRPr="006253DA" w:rsidRDefault="00CF29C0">
            <w:pPr>
              <w:tabs>
                <w:tab w:val="clear" w:pos="9"/>
                <w:tab w:val="left" w:pos="0"/>
                <w:tab w:val="right" w:pos="8953"/>
              </w:tabs>
              <w:snapToGrid w:val="0"/>
              <w:spacing w:line="240" w:lineRule="atLeast"/>
              <w:rPr>
                <w:sz w:val="26"/>
                <w:szCs w:val="26"/>
              </w:rPr>
            </w:pPr>
            <w:r w:rsidRPr="006253DA">
              <w:rPr>
                <w:sz w:val="26"/>
                <w:szCs w:val="26"/>
              </w:rPr>
              <w:t>október 4.</w:t>
            </w:r>
          </w:p>
        </w:tc>
      </w:tr>
      <w:tr w:rsidR="00CF29C0" w:rsidRPr="006253DA">
        <w:tc>
          <w:tcPr>
            <w:tcW w:w="4582" w:type="dxa"/>
            <w:shd w:val="clear" w:color="auto" w:fill="auto"/>
          </w:tcPr>
          <w:p w:rsidR="00CF29C0" w:rsidRPr="006253DA" w:rsidRDefault="00CF29C0">
            <w:pPr>
              <w:tabs>
                <w:tab w:val="clear" w:pos="9"/>
                <w:tab w:val="left" w:pos="0"/>
                <w:tab w:val="right" w:pos="8953"/>
              </w:tabs>
              <w:snapToGrid w:val="0"/>
              <w:spacing w:line="240" w:lineRule="atLeast"/>
              <w:rPr>
                <w:sz w:val="26"/>
                <w:szCs w:val="26"/>
              </w:rPr>
            </w:pPr>
            <w:r w:rsidRPr="006253DA">
              <w:rPr>
                <w:sz w:val="26"/>
                <w:szCs w:val="26"/>
              </w:rPr>
              <w:t>Mikulás</w:t>
            </w:r>
          </w:p>
        </w:tc>
        <w:tc>
          <w:tcPr>
            <w:tcW w:w="4582" w:type="dxa"/>
            <w:shd w:val="clear" w:color="auto" w:fill="auto"/>
          </w:tcPr>
          <w:p w:rsidR="00CF29C0" w:rsidRPr="006253DA" w:rsidRDefault="00CF29C0">
            <w:pPr>
              <w:tabs>
                <w:tab w:val="clear" w:pos="9"/>
                <w:tab w:val="left" w:pos="0"/>
                <w:tab w:val="right" w:pos="8953"/>
              </w:tabs>
              <w:snapToGrid w:val="0"/>
              <w:spacing w:line="240" w:lineRule="atLeast"/>
              <w:rPr>
                <w:sz w:val="26"/>
                <w:szCs w:val="26"/>
              </w:rPr>
            </w:pPr>
            <w:r w:rsidRPr="006253DA">
              <w:rPr>
                <w:sz w:val="26"/>
                <w:szCs w:val="26"/>
              </w:rPr>
              <w:t>december 6.</w:t>
            </w:r>
          </w:p>
        </w:tc>
      </w:tr>
      <w:tr w:rsidR="00CF29C0" w:rsidRPr="006253DA">
        <w:tc>
          <w:tcPr>
            <w:tcW w:w="4582" w:type="dxa"/>
            <w:shd w:val="clear" w:color="auto" w:fill="auto"/>
          </w:tcPr>
          <w:p w:rsidR="00CF29C0" w:rsidRPr="006253DA" w:rsidRDefault="00CF29C0">
            <w:pPr>
              <w:tabs>
                <w:tab w:val="clear" w:pos="9"/>
                <w:tab w:val="left" w:pos="0"/>
                <w:tab w:val="right" w:pos="8953"/>
              </w:tabs>
              <w:snapToGrid w:val="0"/>
              <w:spacing w:line="240" w:lineRule="atLeast"/>
              <w:rPr>
                <w:sz w:val="26"/>
                <w:szCs w:val="26"/>
              </w:rPr>
            </w:pPr>
            <w:r w:rsidRPr="006253DA">
              <w:rPr>
                <w:sz w:val="26"/>
                <w:szCs w:val="26"/>
              </w:rPr>
              <w:t>Karácsony</w:t>
            </w:r>
          </w:p>
        </w:tc>
        <w:tc>
          <w:tcPr>
            <w:tcW w:w="4582" w:type="dxa"/>
            <w:shd w:val="clear" w:color="auto" w:fill="auto"/>
          </w:tcPr>
          <w:p w:rsidR="00CF29C0" w:rsidRPr="006253DA" w:rsidRDefault="00CF29C0">
            <w:pPr>
              <w:tabs>
                <w:tab w:val="clear" w:pos="9"/>
                <w:tab w:val="left" w:pos="0"/>
                <w:tab w:val="right" w:pos="8953"/>
              </w:tabs>
              <w:snapToGrid w:val="0"/>
              <w:spacing w:line="240" w:lineRule="atLeast"/>
              <w:rPr>
                <w:sz w:val="26"/>
                <w:szCs w:val="26"/>
              </w:rPr>
            </w:pPr>
            <w:r w:rsidRPr="006253DA">
              <w:rPr>
                <w:sz w:val="26"/>
                <w:szCs w:val="26"/>
              </w:rPr>
              <w:t>December</w:t>
            </w:r>
          </w:p>
        </w:tc>
      </w:tr>
      <w:tr w:rsidR="00CF29C0" w:rsidRPr="006253DA">
        <w:tc>
          <w:tcPr>
            <w:tcW w:w="4582" w:type="dxa"/>
            <w:shd w:val="clear" w:color="auto" w:fill="auto"/>
          </w:tcPr>
          <w:p w:rsidR="00CF29C0" w:rsidRPr="006253DA" w:rsidRDefault="00CF29C0">
            <w:pPr>
              <w:tabs>
                <w:tab w:val="clear" w:pos="9"/>
                <w:tab w:val="left" w:pos="0"/>
                <w:tab w:val="right" w:pos="8953"/>
              </w:tabs>
              <w:snapToGrid w:val="0"/>
              <w:spacing w:line="240" w:lineRule="atLeast"/>
              <w:rPr>
                <w:sz w:val="26"/>
                <w:szCs w:val="26"/>
              </w:rPr>
            </w:pPr>
            <w:r w:rsidRPr="006253DA">
              <w:rPr>
                <w:sz w:val="26"/>
                <w:szCs w:val="26"/>
              </w:rPr>
              <w:t>Farsang</w:t>
            </w:r>
          </w:p>
        </w:tc>
        <w:tc>
          <w:tcPr>
            <w:tcW w:w="4582" w:type="dxa"/>
            <w:shd w:val="clear" w:color="auto" w:fill="auto"/>
          </w:tcPr>
          <w:p w:rsidR="00CF29C0" w:rsidRPr="006253DA" w:rsidRDefault="00CF29C0">
            <w:pPr>
              <w:tabs>
                <w:tab w:val="clear" w:pos="9"/>
                <w:tab w:val="left" w:pos="0"/>
                <w:tab w:val="right" w:pos="8953"/>
              </w:tabs>
              <w:snapToGrid w:val="0"/>
              <w:spacing w:line="240" w:lineRule="atLeast"/>
              <w:rPr>
                <w:sz w:val="26"/>
                <w:szCs w:val="26"/>
              </w:rPr>
            </w:pPr>
            <w:r w:rsidRPr="006253DA">
              <w:rPr>
                <w:sz w:val="26"/>
                <w:szCs w:val="26"/>
              </w:rPr>
              <w:t>Február</w:t>
            </w:r>
          </w:p>
        </w:tc>
      </w:tr>
      <w:tr w:rsidR="00CF29C0" w:rsidRPr="006253DA">
        <w:tc>
          <w:tcPr>
            <w:tcW w:w="4582" w:type="dxa"/>
            <w:shd w:val="clear" w:color="auto" w:fill="auto"/>
          </w:tcPr>
          <w:p w:rsidR="00CF29C0" w:rsidRPr="006253DA" w:rsidRDefault="00CF29C0">
            <w:pPr>
              <w:tabs>
                <w:tab w:val="clear" w:pos="9"/>
                <w:tab w:val="left" w:pos="0"/>
                <w:tab w:val="right" w:pos="8953"/>
              </w:tabs>
              <w:snapToGrid w:val="0"/>
              <w:spacing w:line="240" w:lineRule="atLeast"/>
              <w:rPr>
                <w:sz w:val="26"/>
                <w:szCs w:val="26"/>
              </w:rPr>
            </w:pPr>
            <w:r w:rsidRPr="006253DA">
              <w:rPr>
                <w:sz w:val="26"/>
                <w:szCs w:val="26"/>
              </w:rPr>
              <w:t>Március 15.</w:t>
            </w:r>
          </w:p>
        </w:tc>
        <w:tc>
          <w:tcPr>
            <w:tcW w:w="4582" w:type="dxa"/>
            <w:shd w:val="clear" w:color="auto" w:fill="auto"/>
          </w:tcPr>
          <w:p w:rsidR="00CF29C0" w:rsidRPr="006253DA" w:rsidRDefault="00CF29C0">
            <w:pPr>
              <w:tabs>
                <w:tab w:val="clear" w:pos="9"/>
                <w:tab w:val="left" w:pos="0"/>
                <w:tab w:val="right" w:pos="8953"/>
              </w:tabs>
              <w:snapToGrid w:val="0"/>
              <w:spacing w:line="240" w:lineRule="atLeast"/>
              <w:rPr>
                <w:sz w:val="26"/>
                <w:szCs w:val="26"/>
              </w:rPr>
            </w:pPr>
            <w:r w:rsidRPr="006253DA">
              <w:rPr>
                <w:sz w:val="26"/>
                <w:szCs w:val="26"/>
              </w:rPr>
              <w:t>Március</w:t>
            </w:r>
          </w:p>
        </w:tc>
      </w:tr>
      <w:tr w:rsidR="00CF29C0" w:rsidRPr="006253DA">
        <w:tc>
          <w:tcPr>
            <w:tcW w:w="4582" w:type="dxa"/>
            <w:shd w:val="clear" w:color="auto" w:fill="auto"/>
          </w:tcPr>
          <w:p w:rsidR="00CF29C0" w:rsidRPr="006253DA" w:rsidRDefault="00CF29C0">
            <w:pPr>
              <w:tabs>
                <w:tab w:val="clear" w:pos="9"/>
                <w:tab w:val="left" w:pos="0"/>
                <w:tab w:val="right" w:pos="8953"/>
              </w:tabs>
              <w:snapToGrid w:val="0"/>
              <w:spacing w:line="240" w:lineRule="atLeast"/>
              <w:rPr>
                <w:sz w:val="26"/>
                <w:szCs w:val="26"/>
              </w:rPr>
            </w:pPr>
            <w:r w:rsidRPr="006253DA">
              <w:rPr>
                <w:sz w:val="26"/>
                <w:szCs w:val="26"/>
              </w:rPr>
              <w:t>Húsvét</w:t>
            </w:r>
          </w:p>
        </w:tc>
        <w:tc>
          <w:tcPr>
            <w:tcW w:w="4582" w:type="dxa"/>
            <w:shd w:val="clear" w:color="auto" w:fill="auto"/>
          </w:tcPr>
          <w:p w:rsidR="00CF29C0" w:rsidRPr="006253DA" w:rsidRDefault="00CF29C0">
            <w:pPr>
              <w:tabs>
                <w:tab w:val="clear" w:pos="9"/>
                <w:tab w:val="left" w:pos="0"/>
                <w:tab w:val="right" w:pos="8953"/>
              </w:tabs>
              <w:snapToGrid w:val="0"/>
              <w:spacing w:line="240" w:lineRule="atLeast"/>
              <w:rPr>
                <w:sz w:val="26"/>
                <w:szCs w:val="26"/>
              </w:rPr>
            </w:pPr>
            <w:r w:rsidRPr="006253DA">
              <w:rPr>
                <w:sz w:val="26"/>
                <w:szCs w:val="26"/>
              </w:rPr>
              <w:t>Április</w:t>
            </w:r>
          </w:p>
        </w:tc>
      </w:tr>
      <w:tr w:rsidR="00CF29C0" w:rsidRPr="006253DA">
        <w:tc>
          <w:tcPr>
            <w:tcW w:w="4582" w:type="dxa"/>
            <w:shd w:val="clear" w:color="auto" w:fill="auto"/>
          </w:tcPr>
          <w:p w:rsidR="00CF29C0" w:rsidRPr="006253DA" w:rsidRDefault="00CF29C0">
            <w:pPr>
              <w:tabs>
                <w:tab w:val="clear" w:pos="9"/>
                <w:tab w:val="left" w:pos="0"/>
                <w:tab w:val="right" w:pos="8953"/>
              </w:tabs>
              <w:snapToGrid w:val="0"/>
              <w:spacing w:line="240" w:lineRule="atLeast"/>
              <w:rPr>
                <w:sz w:val="26"/>
                <w:szCs w:val="26"/>
              </w:rPr>
            </w:pPr>
            <w:r w:rsidRPr="006253DA">
              <w:rPr>
                <w:sz w:val="26"/>
                <w:szCs w:val="26"/>
              </w:rPr>
              <w:t>Föld napja</w:t>
            </w:r>
          </w:p>
        </w:tc>
        <w:tc>
          <w:tcPr>
            <w:tcW w:w="4582" w:type="dxa"/>
            <w:shd w:val="clear" w:color="auto" w:fill="auto"/>
          </w:tcPr>
          <w:p w:rsidR="00CF29C0" w:rsidRPr="006253DA" w:rsidRDefault="00CF29C0">
            <w:pPr>
              <w:tabs>
                <w:tab w:val="clear" w:pos="9"/>
                <w:tab w:val="left" w:pos="0"/>
                <w:tab w:val="right" w:pos="8953"/>
              </w:tabs>
              <w:snapToGrid w:val="0"/>
              <w:spacing w:line="240" w:lineRule="atLeast"/>
              <w:rPr>
                <w:sz w:val="26"/>
                <w:szCs w:val="26"/>
              </w:rPr>
            </w:pPr>
            <w:r w:rsidRPr="006253DA">
              <w:rPr>
                <w:sz w:val="26"/>
                <w:szCs w:val="26"/>
              </w:rPr>
              <w:t>április 22.</w:t>
            </w:r>
          </w:p>
        </w:tc>
      </w:tr>
      <w:tr w:rsidR="00CF29C0" w:rsidRPr="006253DA">
        <w:tc>
          <w:tcPr>
            <w:tcW w:w="4582" w:type="dxa"/>
            <w:shd w:val="clear" w:color="auto" w:fill="auto"/>
          </w:tcPr>
          <w:p w:rsidR="00CF29C0" w:rsidRPr="006253DA" w:rsidRDefault="00CF29C0">
            <w:pPr>
              <w:tabs>
                <w:tab w:val="clear" w:pos="9"/>
                <w:tab w:val="left" w:pos="0"/>
                <w:tab w:val="right" w:pos="8953"/>
              </w:tabs>
              <w:snapToGrid w:val="0"/>
              <w:spacing w:line="240" w:lineRule="atLeast"/>
              <w:rPr>
                <w:sz w:val="26"/>
                <w:szCs w:val="26"/>
              </w:rPr>
            </w:pPr>
            <w:r w:rsidRPr="006253DA">
              <w:rPr>
                <w:sz w:val="26"/>
                <w:szCs w:val="26"/>
              </w:rPr>
              <w:t>Anyák napja</w:t>
            </w:r>
          </w:p>
        </w:tc>
        <w:tc>
          <w:tcPr>
            <w:tcW w:w="4582" w:type="dxa"/>
            <w:shd w:val="clear" w:color="auto" w:fill="auto"/>
          </w:tcPr>
          <w:p w:rsidR="00CF29C0" w:rsidRPr="006253DA" w:rsidRDefault="00CF29C0">
            <w:pPr>
              <w:tabs>
                <w:tab w:val="clear" w:pos="9"/>
                <w:tab w:val="left" w:pos="0"/>
                <w:tab w:val="right" w:pos="8953"/>
              </w:tabs>
              <w:snapToGrid w:val="0"/>
              <w:spacing w:line="240" w:lineRule="atLeast"/>
              <w:rPr>
                <w:sz w:val="26"/>
                <w:szCs w:val="26"/>
              </w:rPr>
            </w:pPr>
            <w:r w:rsidRPr="006253DA">
              <w:rPr>
                <w:sz w:val="26"/>
                <w:szCs w:val="26"/>
              </w:rPr>
              <w:t>Május</w:t>
            </w:r>
          </w:p>
        </w:tc>
      </w:tr>
      <w:tr w:rsidR="00CF29C0" w:rsidRPr="006253DA">
        <w:tc>
          <w:tcPr>
            <w:tcW w:w="4582" w:type="dxa"/>
            <w:shd w:val="clear" w:color="auto" w:fill="auto"/>
          </w:tcPr>
          <w:p w:rsidR="00CF29C0" w:rsidRPr="006253DA" w:rsidRDefault="00CF29C0">
            <w:pPr>
              <w:tabs>
                <w:tab w:val="clear" w:pos="9"/>
                <w:tab w:val="left" w:pos="0"/>
                <w:tab w:val="right" w:pos="8953"/>
              </w:tabs>
              <w:snapToGrid w:val="0"/>
              <w:spacing w:line="240" w:lineRule="atLeast"/>
              <w:rPr>
                <w:sz w:val="26"/>
                <w:szCs w:val="26"/>
              </w:rPr>
            </w:pPr>
            <w:r w:rsidRPr="006253DA">
              <w:rPr>
                <w:sz w:val="26"/>
                <w:szCs w:val="26"/>
              </w:rPr>
              <w:t>Madarak, fák napja</w:t>
            </w:r>
          </w:p>
        </w:tc>
        <w:tc>
          <w:tcPr>
            <w:tcW w:w="4582" w:type="dxa"/>
            <w:shd w:val="clear" w:color="auto" w:fill="auto"/>
          </w:tcPr>
          <w:p w:rsidR="00CF29C0" w:rsidRPr="006253DA" w:rsidRDefault="00CF29C0">
            <w:pPr>
              <w:tabs>
                <w:tab w:val="clear" w:pos="9"/>
                <w:tab w:val="left" w:pos="0"/>
                <w:tab w:val="right" w:pos="8953"/>
              </w:tabs>
              <w:snapToGrid w:val="0"/>
              <w:spacing w:line="240" w:lineRule="atLeast"/>
              <w:rPr>
                <w:sz w:val="26"/>
                <w:szCs w:val="26"/>
              </w:rPr>
            </w:pPr>
            <w:r w:rsidRPr="006253DA">
              <w:rPr>
                <w:sz w:val="26"/>
                <w:szCs w:val="26"/>
              </w:rPr>
              <w:t>május 10.</w:t>
            </w:r>
          </w:p>
        </w:tc>
      </w:tr>
      <w:tr w:rsidR="00CF29C0" w:rsidRPr="006253DA">
        <w:tc>
          <w:tcPr>
            <w:tcW w:w="4582" w:type="dxa"/>
            <w:shd w:val="clear" w:color="auto" w:fill="auto"/>
          </w:tcPr>
          <w:p w:rsidR="00CF29C0" w:rsidRPr="006253DA" w:rsidRDefault="00CF29C0">
            <w:pPr>
              <w:tabs>
                <w:tab w:val="clear" w:pos="9"/>
                <w:tab w:val="left" w:pos="0"/>
                <w:tab w:val="right" w:pos="8953"/>
              </w:tabs>
              <w:snapToGrid w:val="0"/>
              <w:spacing w:line="240" w:lineRule="atLeast"/>
              <w:rPr>
                <w:sz w:val="26"/>
                <w:szCs w:val="26"/>
              </w:rPr>
            </w:pPr>
            <w:r w:rsidRPr="006253DA">
              <w:rPr>
                <w:sz w:val="26"/>
                <w:szCs w:val="26"/>
              </w:rPr>
              <w:t>Challenge day</w:t>
            </w:r>
          </w:p>
        </w:tc>
        <w:tc>
          <w:tcPr>
            <w:tcW w:w="4582" w:type="dxa"/>
            <w:shd w:val="clear" w:color="auto" w:fill="auto"/>
          </w:tcPr>
          <w:p w:rsidR="00CF29C0" w:rsidRPr="006253DA" w:rsidRDefault="00CF29C0">
            <w:pPr>
              <w:tabs>
                <w:tab w:val="clear" w:pos="9"/>
                <w:tab w:val="left" w:pos="0"/>
                <w:tab w:val="right" w:pos="8953"/>
              </w:tabs>
              <w:snapToGrid w:val="0"/>
              <w:spacing w:line="240" w:lineRule="atLeast"/>
              <w:rPr>
                <w:sz w:val="26"/>
                <w:szCs w:val="26"/>
              </w:rPr>
            </w:pPr>
            <w:r w:rsidRPr="006253DA">
              <w:rPr>
                <w:sz w:val="26"/>
                <w:szCs w:val="26"/>
              </w:rPr>
              <w:t>Május</w:t>
            </w:r>
          </w:p>
        </w:tc>
      </w:tr>
      <w:tr w:rsidR="00CF29C0" w:rsidRPr="006253DA">
        <w:tc>
          <w:tcPr>
            <w:tcW w:w="4582" w:type="dxa"/>
            <w:shd w:val="clear" w:color="auto" w:fill="auto"/>
          </w:tcPr>
          <w:p w:rsidR="00CF29C0" w:rsidRPr="006253DA" w:rsidRDefault="00CF29C0">
            <w:pPr>
              <w:tabs>
                <w:tab w:val="clear" w:pos="9"/>
                <w:tab w:val="left" w:pos="0"/>
                <w:tab w:val="right" w:pos="8953"/>
              </w:tabs>
              <w:snapToGrid w:val="0"/>
              <w:spacing w:line="240" w:lineRule="atLeast"/>
              <w:rPr>
                <w:sz w:val="26"/>
                <w:szCs w:val="26"/>
              </w:rPr>
            </w:pPr>
            <w:r w:rsidRPr="006253DA">
              <w:rPr>
                <w:sz w:val="26"/>
                <w:szCs w:val="26"/>
              </w:rPr>
              <w:t>Búcsúzás (nagycsoport)</w:t>
            </w:r>
          </w:p>
        </w:tc>
        <w:tc>
          <w:tcPr>
            <w:tcW w:w="4582" w:type="dxa"/>
            <w:shd w:val="clear" w:color="auto" w:fill="auto"/>
          </w:tcPr>
          <w:p w:rsidR="00CF29C0" w:rsidRPr="006253DA" w:rsidRDefault="00CF29C0">
            <w:pPr>
              <w:tabs>
                <w:tab w:val="clear" w:pos="9"/>
                <w:tab w:val="left" w:pos="0"/>
                <w:tab w:val="right" w:pos="8953"/>
              </w:tabs>
              <w:snapToGrid w:val="0"/>
              <w:spacing w:line="240" w:lineRule="atLeast"/>
              <w:rPr>
                <w:sz w:val="26"/>
                <w:szCs w:val="26"/>
              </w:rPr>
            </w:pPr>
            <w:r w:rsidRPr="006253DA">
              <w:rPr>
                <w:sz w:val="26"/>
                <w:szCs w:val="26"/>
              </w:rPr>
              <w:t>Május</w:t>
            </w:r>
          </w:p>
        </w:tc>
      </w:tr>
      <w:tr w:rsidR="00CF29C0" w:rsidRPr="006253DA">
        <w:tc>
          <w:tcPr>
            <w:tcW w:w="4582" w:type="dxa"/>
            <w:shd w:val="clear" w:color="auto" w:fill="auto"/>
          </w:tcPr>
          <w:p w:rsidR="00CF29C0" w:rsidRPr="006253DA" w:rsidRDefault="00CF29C0">
            <w:pPr>
              <w:tabs>
                <w:tab w:val="clear" w:pos="9"/>
                <w:tab w:val="left" w:pos="0"/>
                <w:tab w:val="right" w:pos="8953"/>
              </w:tabs>
              <w:snapToGrid w:val="0"/>
              <w:spacing w:line="240" w:lineRule="atLeast"/>
              <w:rPr>
                <w:sz w:val="26"/>
                <w:szCs w:val="26"/>
              </w:rPr>
            </w:pPr>
            <w:r w:rsidRPr="006253DA">
              <w:rPr>
                <w:sz w:val="26"/>
                <w:szCs w:val="26"/>
              </w:rPr>
              <w:t>Gyermeknap</w:t>
            </w:r>
          </w:p>
        </w:tc>
        <w:tc>
          <w:tcPr>
            <w:tcW w:w="4582" w:type="dxa"/>
            <w:shd w:val="clear" w:color="auto" w:fill="auto"/>
          </w:tcPr>
          <w:p w:rsidR="00CF29C0" w:rsidRPr="006253DA" w:rsidRDefault="00CF29C0">
            <w:pPr>
              <w:tabs>
                <w:tab w:val="clear" w:pos="9"/>
                <w:tab w:val="left" w:pos="0"/>
                <w:tab w:val="right" w:pos="8953"/>
              </w:tabs>
              <w:snapToGrid w:val="0"/>
              <w:spacing w:line="240" w:lineRule="atLeast"/>
              <w:rPr>
                <w:sz w:val="26"/>
                <w:szCs w:val="26"/>
              </w:rPr>
            </w:pPr>
            <w:r w:rsidRPr="006253DA">
              <w:rPr>
                <w:sz w:val="26"/>
                <w:szCs w:val="26"/>
              </w:rPr>
              <w:t>Május</w:t>
            </w:r>
          </w:p>
        </w:tc>
      </w:tr>
      <w:tr w:rsidR="00CF29C0" w:rsidRPr="006253DA">
        <w:tc>
          <w:tcPr>
            <w:tcW w:w="4582" w:type="dxa"/>
            <w:shd w:val="clear" w:color="auto" w:fill="auto"/>
          </w:tcPr>
          <w:p w:rsidR="00CF29C0" w:rsidRPr="006253DA" w:rsidRDefault="00CF29C0">
            <w:pPr>
              <w:tabs>
                <w:tab w:val="clear" w:pos="9"/>
                <w:tab w:val="left" w:pos="0"/>
                <w:tab w:val="right" w:pos="8953"/>
              </w:tabs>
              <w:snapToGrid w:val="0"/>
              <w:spacing w:line="240" w:lineRule="atLeast"/>
              <w:rPr>
                <w:sz w:val="26"/>
                <w:szCs w:val="26"/>
              </w:rPr>
            </w:pPr>
            <w:r w:rsidRPr="006253DA">
              <w:rPr>
                <w:sz w:val="26"/>
                <w:szCs w:val="26"/>
              </w:rPr>
              <w:t>Környezetvédelmi világnap</w:t>
            </w:r>
          </w:p>
        </w:tc>
        <w:tc>
          <w:tcPr>
            <w:tcW w:w="4582" w:type="dxa"/>
            <w:shd w:val="clear" w:color="auto" w:fill="auto"/>
          </w:tcPr>
          <w:p w:rsidR="00CF29C0" w:rsidRPr="006253DA" w:rsidRDefault="00CF29C0">
            <w:pPr>
              <w:tabs>
                <w:tab w:val="clear" w:pos="9"/>
                <w:tab w:val="left" w:pos="0"/>
                <w:tab w:val="right" w:pos="8953"/>
              </w:tabs>
              <w:snapToGrid w:val="0"/>
              <w:spacing w:line="240" w:lineRule="atLeast"/>
              <w:rPr>
                <w:sz w:val="26"/>
                <w:szCs w:val="26"/>
              </w:rPr>
            </w:pPr>
            <w:r w:rsidRPr="006253DA">
              <w:rPr>
                <w:sz w:val="26"/>
                <w:szCs w:val="26"/>
              </w:rPr>
              <w:t>június 5.</w:t>
            </w:r>
          </w:p>
        </w:tc>
      </w:tr>
    </w:tbl>
    <w:p w:rsidR="00CF29C0" w:rsidRPr="006253DA" w:rsidRDefault="00CF29C0">
      <w:pPr>
        <w:tabs>
          <w:tab w:val="clear" w:pos="9"/>
          <w:tab w:val="left" w:pos="0"/>
          <w:tab w:val="right" w:pos="8953"/>
        </w:tabs>
        <w:spacing w:line="240" w:lineRule="atLeast"/>
        <w:rPr>
          <w:sz w:val="26"/>
          <w:szCs w:val="26"/>
        </w:rPr>
      </w:pPr>
    </w:p>
    <w:p w:rsidR="00CF29C0" w:rsidRPr="006253DA" w:rsidRDefault="00CF29C0">
      <w:pPr>
        <w:tabs>
          <w:tab w:val="clear" w:pos="9"/>
          <w:tab w:val="left" w:pos="0"/>
          <w:tab w:val="right" w:pos="8953"/>
        </w:tabs>
        <w:spacing w:line="240" w:lineRule="atLeast"/>
        <w:rPr>
          <w:b/>
          <w:sz w:val="26"/>
          <w:szCs w:val="26"/>
        </w:rPr>
      </w:pPr>
      <w:r w:rsidRPr="006253DA">
        <w:rPr>
          <w:b/>
          <w:sz w:val="26"/>
          <w:szCs w:val="26"/>
        </w:rPr>
        <w:t>Újdonság:</w:t>
      </w:r>
    </w:p>
    <w:p w:rsidR="00CF29C0" w:rsidRPr="006253DA" w:rsidRDefault="00CF29C0">
      <w:pPr>
        <w:tabs>
          <w:tab w:val="clear" w:pos="9"/>
          <w:tab w:val="left" w:pos="0"/>
          <w:tab w:val="right" w:pos="8953"/>
        </w:tabs>
        <w:spacing w:line="240" w:lineRule="atLeast"/>
        <w:rPr>
          <w:sz w:val="26"/>
          <w:szCs w:val="26"/>
        </w:rPr>
      </w:pPr>
      <w:r w:rsidRPr="006253DA">
        <w:rPr>
          <w:b/>
          <w:bCs/>
          <w:sz w:val="26"/>
          <w:szCs w:val="26"/>
        </w:rPr>
        <w:t>Óvodaszépítő akció, minden év 10.</w:t>
      </w:r>
      <w:r w:rsidR="00030D1F" w:rsidRPr="006253DA">
        <w:rPr>
          <w:b/>
          <w:bCs/>
          <w:sz w:val="26"/>
          <w:szCs w:val="26"/>
        </w:rPr>
        <w:t xml:space="preserve"> </w:t>
      </w:r>
      <w:r w:rsidRPr="006253DA">
        <w:rPr>
          <w:b/>
          <w:bCs/>
          <w:sz w:val="26"/>
          <w:szCs w:val="26"/>
        </w:rPr>
        <w:t>hó és 04.</w:t>
      </w:r>
      <w:r w:rsidR="00030D1F" w:rsidRPr="006253DA">
        <w:rPr>
          <w:b/>
          <w:bCs/>
          <w:sz w:val="26"/>
          <w:szCs w:val="26"/>
        </w:rPr>
        <w:t xml:space="preserve"> </w:t>
      </w:r>
      <w:r w:rsidRPr="006253DA">
        <w:rPr>
          <w:b/>
          <w:bCs/>
          <w:sz w:val="26"/>
          <w:szCs w:val="26"/>
        </w:rPr>
        <w:t>hó,</w:t>
      </w:r>
      <w:r w:rsidR="00030D1F" w:rsidRPr="006253DA">
        <w:rPr>
          <w:b/>
          <w:bCs/>
          <w:sz w:val="26"/>
          <w:szCs w:val="26"/>
        </w:rPr>
        <w:t xml:space="preserve"> </w:t>
      </w:r>
      <w:r w:rsidRPr="006253DA">
        <w:rPr>
          <w:b/>
          <w:bCs/>
          <w:sz w:val="26"/>
          <w:szCs w:val="26"/>
        </w:rPr>
        <w:t>őszi,</w:t>
      </w:r>
      <w:r w:rsidR="00030D1F" w:rsidRPr="006253DA">
        <w:rPr>
          <w:b/>
          <w:bCs/>
          <w:sz w:val="26"/>
          <w:szCs w:val="26"/>
        </w:rPr>
        <w:t xml:space="preserve"> </w:t>
      </w:r>
      <w:r w:rsidRPr="006253DA">
        <w:rPr>
          <w:b/>
          <w:bCs/>
          <w:sz w:val="26"/>
          <w:szCs w:val="26"/>
        </w:rPr>
        <w:t>tavaszi kerti munkák</w:t>
      </w:r>
      <w:r w:rsidRPr="006253DA">
        <w:rPr>
          <w:sz w:val="26"/>
          <w:szCs w:val="26"/>
        </w:rPr>
        <w:t>.</w:t>
      </w:r>
    </w:p>
    <w:p w:rsidR="00CF29C0" w:rsidRPr="006253DA" w:rsidRDefault="00CF29C0">
      <w:pPr>
        <w:tabs>
          <w:tab w:val="clear" w:pos="9"/>
          <w:tab w:val="left" w:pos="0"/>
          <w:tab w:val="right" w:pos="8953"/>
        </w:tabs>
        <w:spacing w:line="240" w:lineRule="atLeast"/>
        <w:rPr>
          <w:b/>
          <w:sz w:val="26"/>
          <w:szCs w:val="26"/>
        </w:rPr>
      </w:pPr>
      <w:r w:rsidRPr="006253DA">
        <w:rPr>
          <w:b/>
          <w:sz w:val="26"/>
          <w:szCs w:val="26"/>
        </w:rPr>
        <w:t>Magyar népmese napja szeptember 30.</w:t>
      </w:r>
    </w:p>
    <w:p w:rsidR="00CF29C0" w:rsidRPr="006253DA" w:rsidRDefault="00CF29C0">
      <w:pPr>
        <w:tabs>
          <w:tab w:val="clear" w:pos="9"/>
          <w:tab w:val="left" w:pos="0"/>
          <w:tab w:val="right" w:pos="8953"/>
        </w:tabs>
        <w:spacing w:line="240" w:lineRule="atLeast"/>
        <w:rPr>
          <w:b/>
          <w:sz w:val="26"/>
          <w:szCs w:val="26"/>
        </w:rPr>
      </w:pPr>
      <w:r w:rsidRPr="006253DA">
        <w:rPr>
          <w:b/>
          <w:sz w:val="26"/>
          <w:szCs w:val="26"/>
        </w:rPr>
        <w:t>Európai autómentes nap szeptember 22.</w:t>
      </w:r>
    </w:p>
    <w:p w:rsidR="00CF29C0" w:rsidRPr="006253DA" w:rsidRDefault="00CF29C0">
      <w:pPr>
        <w:tabs>
          <w:tab w:val="clear" w:pos="9"/>
          <w:tab w:val="left" w:pos="0"/>
          <w:tab w:val="right" w:pos="8953"/>
        </w:tabs>
        <w:spacing w:line="240" w:lineRule="atLeast"/>
        <w:rPr>
          <w:b/>
          <w:sz w:val="26"/>
          <w:szCs w:val="26"/>
        </w:rPr>
      </w:pPr>
      <w:r w:rsidRPr="006253DA">
        <w:rPr>
          <w:b/>
          <w:sz w:val="26"/>
          <w:szCs w:val="26"/>
        </w:rPr>
        <w:t>Szüreti játszóház minden év 10.</w:t>
      </w:r>
      <w:r w:rsidR="00030D1F" w:rsidRPr="006253DA">
        <w:rPr>
          <w:b/>
          <w:sz w:val="26"/>
          <w:szCs w:val="26"/>
        </w:rPr>
        <w:t xml:space="preserve"> </w:t>
      </w:r>
      <w:r w:rsidRPr="006253DA">
        <w:rPr>
          <w:b/>
          <w:sz w:val="26"/>
          <w:szCs w:val="26"/>
        </w:rPr>
        <w:t>hó</w:t>
      </w:r>
    </w:p>
    <w:p w:rsidR="00CF29C0" w:rsidRPr="006253DA" w:rsidRDefault="00CF29C0">
      <w:pPr>
        <w:tabs>
          <w:tab w:val="clear" w:pos="9"/>
          <w:tab w:val="left" w:pos="0"/>
          <w:tab w:val="right" w:pos="8953"/>
        </w:tabs>
        <w:spacing w:line="240" w:lineRule="atLeast"/>
        <w:rPr>
          <w:b/>
          <w:sz w:val="26"/>
          <w:szCs w:val="26"/>
        </w:rPr>
      </w:pPr>
      <w:r w:rsidRPr="006253DA">
        <w:rPr>
          <w:b/>
          <w:sz w:val="26"/>
          <w:szCs w:val="26"/>
        </w:rPr>
        <w:t>Költészet napi rendezvény április 11.</w:t>
      </w:r>
    </w:p>
    <w:p w:rsidR="00CF29C0" w:rsidRPr="006253DA" w:rsidRDefault="00CF29C0">
      <w:pPr>
        <w:tabs>
          <w:tab w:val="clear" w:pos="9"/>
          <w:tab w:val="left" w:pos="0"/>
          <w:tab w:val="right" w:pos="8953"/>
        </w:tabs>
        <w:spacing w:line="240" w:lineRule="atLeast"/>
        <w:rPr>
          <w:b/>
          <w:sz w:val="26"/>
          <w:szCs w:val="26"/>
        </w:rPr>
      </w:pPr>
      <w:r w:rsidRPr="006253DA">
        <w:rPr>
          <w:b/>
          <w:sz w:val="26"/>
          <w:szCs w:val="26"/>
        </w:rPr>
        <w:t>Manó-Vár nap minden év május</w:t>
      </w:r>
    </w:p>
    <w:p w:rsidR="00CF29C0" w:rsidRPr="006253DA" w:rsidRDefault="00CF29C0" w:rsidP="009A5FE8">
      <w:pPr>
        <w:pStyle w:val="NormlWeb1"/>
        <w:tabs>
          <w:tab w:val="left" w:pos="0"/>
          <w:tab w:val="left" w:pos="772"/>
          <w:tab w:val="right" w:pos="8953"/>
        </w:tabs>
        <w:spacing w:before="300" w:after="300" w:line="240" w:lineRule="atLeast"/>
        <w:ind w:right="150"/>
        <w:jc w:val="center"/>
        <w:rPr>
          <w:rFonts w:ascii="Times New Roman" w:eastAsia="Times New Roman" w:hAnsi="Times New Roman" w:cs="Times New Roman"/>
          <w:b/>
          <w:bCs/>
          <w:sz w:val="26"/>
          <w:szCs w:val="26"/>
        </w:rPr>
      </w:pPr>
      <w:r w:rsidRPr="006253DA">
        <w:rPr>
          <w:rFonts w:ascii="Times New Roman" w:eastAsia="Times New Roman" w:hAnsi="Times New Roman" w:cs="Times New Roman"/>
          <w:b/>
          <w:bCs/>
          <w:sz w:val="26"/>
          <w:szCs w:val="26"/>
        </w:rPr>
        <w:t>Az anyanyelvi, az értelmi fejlesztés és nevelés megvalósítása</w:t>
      </w:r>
    </w:p>
    <w:p w:rsidR="00CF29C0" w:rsidRPr="006253DA" w:rsidRDefault="009A5FE8">
      <w:pPr>
        <w:tabs>
          <w:tab w:val="clear" w:pos="9"/>
          <w:tab w:val="left" w:pos="0"/>
          <w:tab w:val="right" w:pos="8953"/>
        </w:tabs>
        <w:spacing w:after="200" w:line="240" w:lineRule="atLeast"/>
        <w:rPr>
          <w:rFonts w:eastAsia="Times"/>
          <w:b/>
          <w:sz w:val="26"/>
          <w:szCs w:val="26"/>
        </w:rPr>
      </w:pPr>
      <w:r w:rsidRPr="006253DA">
        <w:rPr>
          <w:rFonts w:eastAsia="Times"/>
          <w:b/>
          <w:sz w:val="26"/>
          <w:szCs w:val="26"/>
        </w:rPr>
        <w:t xml:space="preserve">    </w:t>
      </w:r>
      <w:r w:rsidR="00CF29C0" w:rsidRPr="006253DA">
        <w:rPr>
          <w:rFonts w:eastAsia="Times"/>
          <w:b/>
          <w:sz w:val="26"/>
          <w:szCs w:val="26"/>
        </w:rPr>
        <w:t>Az anyanyelvi nevelés valamennyi tevékenységi forma keretében megvalósítandó feladat. Az anyanyel</w:t>
      </w:r>
      <w:r w:rsidR="00030D1F" w:rsidRPr="006253DA">
        <w:rPr>
          <w:rFonts w:eastAsia="Times"/>
          <w:b/>
          <w:sz w:val="26"/>
          <w:szCs w:val="26"/>
        </w:rPr>
        <w:t xml:space="preserve">v fejlesztése és a kommunikáció </w:t>
      </w:r>
      <w:r w:rsidR="00CF29C0" w:rsidRPr="006253DA">
        <w:rPr>
          <w:rFonts w:eastAsia="Times"/>
          <w:b/>
          <w:sz w:val="26"/>
          <w:szCs w:val="26"/>
        </w:rPr>
        <w:t>k</w:t>
      </w:r>
      <w:r w:rsidR="00AE24D7" w:rsidRPr="006253DA">
        <w:rPr>
          <w:rFonts w:eastAsia="Times"/>
          <w:b/>
          <w:sz w:val="26"/>
          <w:szCs w:val="26"/>
        </w:rPr>
        <w:t xml:space="preserve">ülönböző formáinak alakítása – </w:t>
      </w:r>
      <w:r w:rsidR="00CF29C0" w:rsidRPr="006253DA">
        <w:rPr>
          <w:rFonts w:eastAsia="Times"/>
          <w:b/>
          <w:sz w:val="26"/>
          <w:szCs w:val="26"/>
        </w:rPr>
        <w:t>beszélő környezettel, helyes mintaadással és szabályközvetítéssel – az óvodai nevelőt</w:t>
      </w:r>
      <w:r w:rsidRPr="006253DA">
        <w:rPr>
          <w:rFonts w:eastAsia="Times"/>
          <w:b/>
          <w:sz w:val="26"/>
          <w:szCs w:val="26"/>
        </w:rPr>
        <w:t>evékenység egészében jelen van.</w:t>
      </w:r>
      <w:r w:rsidRPr="006253DA">
        <w:rPr>
          <w:rFonts w:eastAsia="Times"/>
          <w:b/>
          <w:sz w:val="26"/>
          <w:szCs w:val="26"/>
        </w:rPr>
        <w:br/>
        <w:t xml:space="preserve">    </w:t>
      </w:r>
      <w:r w:rsidR="00CF29C0" w:rsidRPr="006253DA">
        <w:rPr>
          <w:rFonts w:eastAsia="Times"/>
          <w:sz w:val="26"/>
          <w:szCs w:val="26"/>
        </w:rPr>
        <w:t>Az óvodai nevelés a gyermek egyéni érdeklődésére, kíváncsiságára – mint életkori sajátosságra –, valamint a meglévő tapasztalataira, élményeire és ismereteire építve biztosít a gyermeknek változatos tevékenységeket, amelyeken keresztül további élményeket, tapasztalatokat szerezhet az őt körülvevő természeti és társadalmi környezetről.</w:t>
      </w:r>
      <w:r w:rsidRPr="006253DA">
        <w:rPr>
          <w:rFonts w:eastAsia="Times"/>
          <w:b/>
          <w:sz w:val="26"/>
          <w:szCs w:val="26"/>
        </w:rPr>
        <w:br/>
        <w:t xml:space="preserve">    </w:t>
      </w:r>
      <w:r w:rsidR="00CF29C0" w:rsidRPr="006253DA">
        <w:rPr>
          <w:rFonts w:eastAsia="Times"/>
          <w:sz w:val="26"/>
          <w:szCs w:val="26"/>
        </w:rPr>
        <w:t>Az értelmi nevelés további feladatai: egyrészt a gyermek spontán és tervezetten szerzett tapasztalatainak, ismereteinek rendszerezése, bővítése, különböző tevékenységekben és élethelyzetekben való gyakorlása, másrészt az értelmi képességek (érzékelés, észlelés, emlékezet, figyelem, képzelet, gondolkodás –</w:t>
      </w:r>
      <w:r w:rsidR="00CF29C0" w:rsidRPr="006253DA">
        <w:rPr>
          <w:rFonts w:eastAsia="Times"/>
          <w:color w:val="000000"/>
          <w:sz w:val="26"/>
          <w:szCs w:val="26"/>
        </w:rPr>
        <w:t xml:space="preserve"> alkotóképesség </w:t>
      </w:r>
      <w:r w:rsidR="00CF29C0" w:rsidRPr="006253DA">
        <w:rPr>
          <w:rFonts w:eastAsia="Times"/>
          <w:sz w:val="26"/>
          <w:szCs w:val="26"/>
        </w:rPr>
        <w:t>– fejlesztése.</w:t>
      </w:r>
      <w:r w:rsidRPr="006253DA">
        <w:rPr>
          <w:rFonts w:eastAsia="Times"/>
          <w:b/>
          <w:sz w:val="26"/>
          <w:szCs w:val="26"/>
        </w:rPr>
        <w:br/>
        <w:t xml:space="preserve">    </w:t>
      </w:r>
      <w:r w:rsidR="00CF29C0" w:rsidRPr="006253DA">
        <w:rPr>
          <w:rFonts w:eastAsia="Times"/>
          <w:b/>
          <w:color w:val="000000"/>
          <w:sz w:val="26"/>
          <w:szCs w:val="26"/>
        </w:rPr>
        <w:t>Az óvoda feladata valamennyi értelmi képesség, különösen a képzelet és a kreativitás fejlődését elősegítő ösztönző környezet biztosítása.</w:t>
      </w:r>
    </w:p>
    <w:p w:rsidR="00CF29C0" w:rsidRPr="006253DA" w:rsidRDefault="00CF29C0" w:rsidP="00030D1F">
      <w:pPr>
        <w:tabs>
          <w:tab w:val="clear" w:pos="9"/>
          <w:tab w:val="left" w:pos="0"/>
          <w:tab w:val="right" w:pos="8953"/>
        </w:tabs>
        <w:spacing w:line="240" w:lineRule="atLeast"/>
        <w:jc w:val="center"/>
        <w:rPr>
          <w:b/>
          <w:sz w:val="26"/>
          <w:szCs w:val="26"/>
        </w:rPr>
      </w:pPr>
      <w:r w:rsidRPr="006253DA">
        <w:rPr>
          <w:b/>
          <w:sz w:val="26"/>
          <w:szCs w:val="26"/>
        </w:rPr>
        <w:lastRenderedPageBreak/>
        <w:t>Az óvoda csoportszerkezete</w:t>
      </w:r>
    </w:p>
    <w:p w:rsidR="00CF29C0" w:rsidRPr="006253DA" w:rsidRDefault="00450A87">
      <w:pPr>
        <w:tabs>
          <w:tab w:val="clear" w:pos="9"/>
          <w:tab w:val="left" w:pos="0"/>
          <w:tab w:val="right" w:pos="8953"/>
        </w:tabs>
        <w:spacing w:line="240" w:lineRule="atLeast"/>
        <w:rPr>
          <w:sz w:val="26"/>
          <w:szCs w:val="26"/>
        </w:rPr>
      </w:pPr>
      <w:r w:rsidRPr="006253DA">
        <w:rPr>
          <w:sz w:val="26"/>
          <w:szCs w:val="26"/>
        </w:rPr>
        <w:br/>
        <w:t xml:space="preserve">    </w:t>
      </w:r>
      <w:r w:rsidR="00CF29C0" w:rsidRPr="006253DA">
        <w:rPr>
          <w:sz w:val="26"/>
          <w:szCs w:val="26"/>
        </w:rPr>
        <w:t>A vegyes életkorú csoportok a különböző fejlődési ütemű gyermekeknek kedvező fejlődési környezetet nyújtanak.</w:t>
      </w:r>
    </w:p>
    <w:p w:rsidR="00CF29C0" w:rsidRPr="006253DA" w:rsidRDefault="00450A87">
      <w:pPr>
        <w:tabs>
          <w:tab w:val="clear" w:pos="9"/>
          <w:tab w:val="left" w:pos="0"/>
          <w:tab w:val="right" w:pos="8953"/>
        </w:tabs>
        <w:spacing w:line="240" w:lineRule="atLeast"/>
        <w:rPr>
          <w:b/>
          <w:sz w:val="26"/>
          <w:szCs w:val="26"/>
        </w:rPr>
      </w:pPr>
      <w:r w:rsidRPr="006253DA">
        <w:rPr>
          <w:sz w:val="26"/>
          <w:szCs w:val="26"/>
        </w:rPr>
        <w:t xml:space="preserve">    </w:t>
      </w:r>
      <w:r w:rsidR="00CF29C0" w:rsidRPr="006253DA">
        <w:rPr>
          <w:sz w:val="26"/>
          <w:szCs w:val="26"/>
        </w:rPr>
        <w:t>Óvodánkban vegyes életkorú csoport működik.</w:t>
      </w:r>
    </w:p>
    <w:p w:rsidR="00CF29C0" w:rsidRPr="006253DA" w:rsidRDefault="00CF29C0">
      <w:pPr>
        <w:tabs>
          <w:tab w:val="clear" w:pos="9"/>
          <w:tab w:val="left" w:pos="0"/>
          <w:tab w:val="right" w:pos="8953"/>
        </w:tabs>
        <w:spacing w:line="240" w:lineRule="atLeast"/>
        <w:rPr>
          <w:b/>
          <w:sz w:val="26"/>
          <w:szCs w:val="26"/>
        </w:rPr>
      </w:pPr>
    </w:p>
    <w:p w:rsidR="00CF29C0" w:rsidRPr="006253DA" w:rsidRDefault="00CF29C0">
      <w:pPr>
        <w:tabs>
          <w:tab w:val="clear" w:pos="9"/>
          <w:tab w:val="left" w:pos="0"/>
          <w:tab w:val="right" w:pos="8953"/>
        </w:tabs>
        <w:spacing w:line="240" w:lineRule="atLeast"/>
        <w:rPr>
          <w:b/>
          <w:sz w:val="26"/>
          <w:szCs w:val="26"/>
        </w:rPr>
      </w:pPr>
      <w:r w:rsidRPr="006253DA">
        <w:rPr>
          <w:b/>
          <w:sz w:val="26"/>
          <w:szCs w:val="26"/>
        </w:rPr>
        <w:t xml:space="preserve">                              AZ ÓVODAI ÉLET MEGSZERVEZÉSE</w:t>
      </w:r>
    </w:p>
    <w:p w:rsidR="00CF29C0" w:rsidRPr="006253DA" w:rsidRDefault="00CF29C0">
      <w:pPr>
        <w:tabs>
          <w:tab w:val="clear" w:pos="9"/>
          <w:tab w:val="left" w:pos="0"/>
          <w:tab w:val="right" w:pos="8953"/>
        </w:tabs>
        <w:spacing w:line="240" w:lineRule="atLeast"/>
        <w:rPr>
          <w:b/>
          <w:bCs/>
          <w:sz w:val="26"/>
          <w:szCs w:val="26"/>
        </w:rPr>
      </w:pPr>
      <w:r w:rsidRPr="006253DA">
        <w:rPr>
          <w:b/>
          <w:bCs/>
          <w:sz w:val="26"/>
          <w:szCs w:val="26"/>
        </w:rPr>
        <w:t xml:space="preserve">         </w:t>
      </w:r>
    </w:p>
    <w:p w:rsidR="00CF29C0" w:rsidRPr="006253DA" w:rsidRDefault="00CF29C0" w:rsidP="00450A87">
      <w:pPr>
        <w:tabs>
          <w:tab w:val="clear" w:pos="9"/>
          <w:tab w:val="left" w:pos="0"/>
          <w:tab w:val="right" w:pos="8953"/>
        </w:tabs>
        <w:spacing w:line="240" w:lineRule="atLeast"/>
        <w:jc w:val="center"/>
        <w:rPr>
          <w:b/>
          <w:bCs/>
          <w:color w:val="FF0000"/>
          <w:sz w:val="26"/>
          <w:szCs w:val="26"/>
        </w:rPr>
      </w:pPr>
      <w:r w:rsidRPr="006253DA">
        <w:rPr>
          <w:b/>
          <w:bCs/>
          <w:color w:val="000000"/>
          <w:sz w:val="26"/>
          <w:szCs w:val="26"/>
        </w:rPr>
        <w:t>Az óvodában a nevelőmunka középpontjában a gyermek áll.</w:t>
      </w:r>
    </w:p>
    <w:p w:rsidR="00CF29C0" w:rsidRPr="006253DA" w:rsidRDefault="00CF29C0" w:rsidP="00450A87">
      <w:pPr>
        <w:tabs>
          <w:tab w:val="clear" w:pos="9"/>
          <w:tab w:val="left" w:pos="0"/>
          <w:tab w:val="right" w:pos="8953"/>
        </w:tabs>
        <w:spacing w:line="240" w:lineRule="atLeast"/>
        <w:jc w:val="center"/>
        <w:rPr>
          <w:b/>
          <w:sz w:val="26"/>
          <w:szCs w:val="26"/>
        </w:rPr>
      </w:pPr>
    </w:p>
    <w:p w:rsidR="00CF29C0" w:rsidRPr="006253DA" w:rsidRDefault="00450A87" w:rsidP="00450A87">
      <w:pPr>
        <w:tabs>
          <w:tab w:val="right" w:pos="8953"/>
        </w:tabs>
        <w:spacing w:line="240" w:lineRule="atLeast"/>
        <w:rPr>
          <w:b/>
          <w:sz w:val="26"/>
          <w:szCs w:val="26"/>
        </w:rPr>
      </w:pPr>
      <w:r w:rsidRPr="006253DA">
        <w:rPr>
          <w:sz w:val="26"/>
          <w:szCs w:val="26"/>
        </w:rPr>
        <w:t xml:space="preserve">    </w:t>
      </w:r>
      <w:r w:rsidR="00CF29C0" w:rsidRPr="006253DA">
        <w:rPr>
          <w:sz w:val="26"/>
          <w:szCs w:val="26"/>
        </w:rPr>
        <w:t>A gyermekek egészséges fejlődéséhez, fejlesztéséhez a napirend biztosítja a feltételeket a megfelelő időtartamú tevékenységformák megtervezésével. A rends</w:t>
      </w:r>
      <w:r w:rsidR="00030D1F" w:rsidRPr="006253DA">
        <w:rPr>
          <w:sz w:val="26"/>
          <w:szCs w:val="26"/>
        </w:rPr>
        <w:t xml:space="preserve">zeresen visszatérő </w:t>
      </w:r>
      <w:r w:rsidR="00CF29C0" w:rsidRPr="006253DA">
        <w:rPr>
          <w:sz w:val="26"/>
          <w:szCs w:val="26"/>
        </w:rPr>
        <w:t>ismétlődések érzelmi biztonságot teremtenek a gyermekekben. A napirendünk igazodik a különböző programokban megfogalmazott feladatokhoz, figyelembe vettük a helyi szokásokat, igényeket.</w:t>
      </w:r>
      <w:r w:rsidRPr="006253DA">
        <w:rPr>
          <w:b/>
          <w:sz w:val="26"/>
          <w:szCs w:val="26"/>
        </w:rPr>
        <w:br/>
        <w:t xml:space="preserve">    </w:t>
      </w:r>
      <w:r w:rsidR="00CF29C0" w:rsidRPr="006253DA">
        <w:rPr>
          <w:b/>
          <w:color w:val="000000"/>
          <w:sz w:val="26"/>
          <w:szCs w:val="26"/>
        </w:rPr>
        <w:t>A gyermekek egészséges fejlesztéséhez a napirend és a hetirend biztosítja a feltételeket, melyek a megfelelő időtartamú, párhuzamosan is végezhető, differenciált tevékenységek, valamint a gyermek együttműködő képességét, feladattudatát fejlesztő, növekvő időtartamú (5–35 perces) csoportos foglalkozások tervezésével, szervezésével valósulnak meg.</w:t>
      </w:r>
    </w:p>
    <w:p w:rsidR="00CF29C0" w:rsidRPr="006253DA" w:rsidRDefault="00CF29C0" w:rsidP="00030D1F">
      <w:pPr>
        <w:tabs>
          <w:tab w:val="clear" w:pos="9"/>
          <w:tab w:val="left" w:pos="0"/>
          <w:tab w:val="right" w:pos="8953"/>
        </w:tabs>
        <w:spacing w:line="480" w:lineRule="atLeast"/>
        <w:jc w:val="center"/>
        <w:rPr>
          <w:b/>
          <w:sz w:val="26"/>
          <w:szCs w:val="26"/>
        </w:rPr>
      </w:pPr>
      <w:r w:rsidRPr="006253DA">
        <w:rPr>
          <w:b/>
          <w:sz w:val="26"/>
          <w:szCs w:val="26"/>
        </w:rPr>
        <w:t>A napirend</w:t>
      </w:r>
    </w:p>
    <w:p w:rsidR="00CF29C0" w:rsidRPr="006253DA" w:rsidRDefault="00CF29C0">
      <w:pPr>
        <w:tabs>
          <w:tab w:val="clear" w:pos="9"/>
          <w:tab w:val="left" w:pos="0"/>
          <w:tab w:val="right" w:pos="8953"/>
        </w:tabs>
        <w:spacing w:line="480" w:lineRule="atLeast"/>
        <w:rPr>
          <w:sz w:val="26"/>
          <w:szCs w:val="26"/>
        </w:rPr>
      </w:pPr>
      <w:r w:rsidRPr="006253DA">
        <w:rPr>
          <w:b/>
          <w:sz w:val="26"/>
          <w:szCs w:val="26"/>
        </w:rPr>
        <w:t xml:space="preserve"> </w:t>
      </w:r>
      <w:r w:rsidRPr="006253DA">
        <w:rPr>
          <w:sz w:val="26"/>
          <w:szCs w:val="26"/>
        </w:rPr>
        <w:t>A napirenden belül rugalmasan figyelembe vehető az</w:t>
      </w:r>
      <w:r w:rsidR="005170E2" w:rsidRPr="006253DA">
        <w:rPr>
          <w:sz w:val="26"/>
          <w:szCs w:val="26"/>
        </w:rPr>
        <w:t xml:space="preserve"> egyes tevékenységek időigénye, </w:t>
      </w:r>
      <w:r w:rsidRPr="006253DA">
        <w:rPr>
          <w:sz w:val="26"/>
          <w:szCs w:val="26"/>
        </w:rPr>
        <w:t xml:space="preserve">a gyerekek életkora, egyéni szükséglete. A napirend ezen kívül annak megfelelően, ahogy az évszakok váltakoznak vagy a gyermeki tevékenységek fejlődése ezt indokolttá teszi, változtatható, módosítható. </w:t>
      </w:r>
    </w:p>
    <w:p w:rsidR="00CF29C0" w:rsidRPr="006253DA" w:rsidRDefault="00CF29C0">
      <w:pPr>
        <w:tabs>
          <w:tab w:val="clear" w:pos="9"/>
          <w:tab w:val="left" w:pos="0"/>
          <w:tab w:val="right" w:pos="8953"/>
        </w:tabs>
        <w:spacing w:line="480" w:lineRule="atLeast"/>
        <w:rPr>
          <w:b/>
          <w:sz w:val="26"/>
          <w:szCs w:val="26"/>
        </w:rPr>
      </w:pPr>
      <w:r w:rsidRPr="006253DA">
        <w:rPr>
          <w:sz w:val="26"/>
          <w:szCs w:val="26"/>
        </w:rPr>
        <w:t xml:space="preserve"> A napirendek kialakításánál igyekeztünk tág időkeretet tervezni, amelybe kötött keretek is szerepelnek úgy, hogy a gyerekek életkorát, szükségleteit figyelembe vesszük.   </w:t>
      </w:r>
      <w:r w:rsidRPr="006253DA">
        <w:rPr>
          <w:b/>
          <w:sz w:val="26"/>
          <w:szCs w:val="26"/>
        </w:rPr>
        <w:t xml:space="preserve"> </w:t>
      </w:r>
    </w:p>
    <w:p w:rsidR="00CF29C0" w:rsidRPr="006253DA" w:rsidRDefault="00CF29C0" w:rsidP="00450A87">
      <w:pPr>
        <w:tabs>
          <w:tab w:val="clear" w:pos="9"/>
          <w:tab w:val="left" w:pos="0"/>
          <w:tab w:val="right" w:pos="8953"/>
        </w:tabs>
        <w:spacing w:line="480" w:lineRule="atLeast"/>
        <w:jc w:val="center"/>
        <w:rPr>
          <w:sz w:val="26"/>
          <w:szCs w:val="26"/>
        </w:rPr>
      </w:pPr>
      <w:r w:rsidRPr="006253DA">
        <w:rPr>
          <w:b/>
          <w:bCs/>
          <w:sz w:val="26"/>
          <w:szCs w:val="26"/>
        </w:rPr>
        <w:t xml:space="preserve">A </w:t>
      </w:r>
      <w:r w:rsidR="00030D1F" w:rsidRPr="006253DA">
        <w:rPr>
          <w:b/>
          <w:bCs/>
          <w:sz w:val="26"/>
          <w:szCs w:val="26"/>
        </w:rPr>
        <w:t>hetirend</w:t>
      </w:r>
    </w:p>
    <w:p w:rsidR="00CF29C0" w:rsidRPr="006253DA" w:rsidRDefault="00CF29C0" w:rsidP="00030D1F">
      <w:pPr>
        <w:tabs>
          <w:tab w:val="clear" w:pos="9"/>
          <w:tab w:val="left" w:pos="0"/>
          <w:tab w:val="right" w:pos="8953"/>
        </w:tabs>
        <w:spacing w:line="480" w:lineRule="atLeast"/>
        <w:rPr>
          <w:sz w:val="26"/>
          <w:szCs w:val="26"/>
        </w:rPr>
      </w:pPr>
      <w:r w:rsidRPr="006253DA">
        <w:rPr>
          <w:sz w:val="26"/>
          <w:szCs w:val="26"/>
        </w:rPr>
        <w:t xml:space="preserve">   A hetirend kialakítása az óvodapedagógus feladata. </w:t>
      </w:r>
    </w:p>
    <w:p w:rsidR="00030D1F" w:rsidRPr="006253DA" w:rsidRDefault="00CF29C0" w:rsidP="00030D1F">
      <w:pPr>
        <w:tabs>
          <w:tab w:val="clear" w:pos="9"/>
          <w:tab w:val="left" w:pos="0"/>
          <w:tab w:val="right" w:pos="8953"/>
        </w:tabs>
        <w:spacing w:line="480" w:lineRule="atLeast"/>
        <w:rPr>
          <w:sz w:val="26"/>
          <w:szCs w:val="26"/>
        </w:rPr>
      </w:pPr>
      <w:r w:rsidRPr="006253DA">
        <w:rPr>
          <w:sz w:val="26"/>
          <w:szCs w:val="26"/>
        </w:rPr>
        <w:t xml:space="preserve">   A hetirend összeállításánál figyelembe vesszük: </w:t>
      </w:r>
    </w:p>
    <w:p w:rsidR="00030D1F" w:rsidRPr="006253DA" w:rsidRDefault="00CF29C0" w:rsidP="00030D1F">
      <w:pPr>
        <w:tabs>
          <w:tab w:val="clear" w:pos="9"/>
          <w:tab w:val="left" w:pos="0"/>
          <w:tab w:val="right" w:pos="8953"/>
        </w:tabs>
        <w:spacing w:line="480" w:lineRule="atLeast"/>
        <w:rPr>
          <w:sz w:val="26"/>
          <w:szCs w:val="26"/>
        </w:rPr>
      </w:pPr>
      <w:r w:rsidRPr="006253DA">
        <w:rPr>
          <w:sz w:val="26"/>
          <w:szCs w:val="26"/>
        </w:rPr>
        <w:t>1.</w:t>
      </w:r>
      <w:r w:rsidR="00030D1F" w:rsidRPr="006253DA">
        <w:rPr>
          <w:sz w:val="26"/>
          <w:szCs w:val="26"/>
        </w:rPr>
        <w:t xml:space="preserve"> </w:t>
      </w:r>
      <w:r w:rsidRPr="006253DA">
        <w:rPr>
          <w:sz w:val="26"/>
          <w:szCs w:val="26"/>
        </w:rPr>
        <w:t xml:space="preserve">A szabad játék, a kötetlen, a szervezett foglalkozások, egyéb szabadidős tevékenységek idejét. </w:t>
      </w:r>
    </w:p>
    <w:p w:rsidR="00030D1F" w:rsidRPr="006253DA" w:rsidRDefault="00CF29C0" w:rsidP="00030D1F">
      <w:pPr>
        <w:tabs>
          <w:tab w:val="clear" w:pos="9"/>
          <w:tab w:val="left" w:pos="0"/>
          <w:tab w:val="right" w:pos="8953"/>
        </w:tabs>
        <w:spacing w:line="480" w:lineRule="atLeast"/>
        <w:rPr>
          <w:sz w:val="26"/>
          <w:szCs w:val="26"/>
        </w:rPr>
      </w:pPr>
      <w:r w:rsidRPr="006253DA">
        <w:rPr>
          <w:sz w:val="26"/>
          <w:szCs w:val="26"/>
        </w:rPr>
        <w:t>2.</w:t>
      </w:r>
      <w:r w:rsidR="00030D1F" w:rsidRPr="006253DA">
        <w:rPr>
          <w:sz w:val="26"/>
          <w:szCs w:val="26"/>
        </w:rPr>
        <w:t xml:space="preserve"> </w:t>
      </w:r>
      <w:r w:rsidRPr="006253DA">
        <w:rPr>
          <w:sz w:val="26"/>
          <w:szCs w:val="26"/>
        </w:rPr>
        <w:t>Szem</w:t>
      </w:r>
      <w:r w:rsidR="00030D1F" w:rsidRPr="006253DA">
        <w:rPr>
          <w:sz w:val="26"/>
          <w:szCs w:val="26"/>
        </w:rPr>
        <w:t xml:space="preserve"> </w:t>
      </w:r>
      <w:r w:rsidRPr="006253DA">
        <w:rPr>
          <w:sz w:val="26"/>
          <w:szCs w:val="26"/>
        </w:rPr>
        <w:t>előt</w:t>
      </w:r>
      <w:r w:rsidR="00030D1F" w:rsidRPr="006253DA">
        <w:rPr>
          <w:sz w:val="26"/>
          <w:szCs w:val="26"/>
        </w:rPr>
        <w:t>t</w:t>
      </w:r>
      <w:r w:rsidRPr="006253DA">
        <w:rPr>
          <w:sz w:val="26"/>
          <w:szCs w:val="26"/>
        </w:rPr>
        <w:t xml:space="preserve"> tartjuk a </w:t>
      </w:r>
      <w:r w:rsidR="00030D1F" w:rsidRPr="006253DA">
        <w:rPr>
          <w:bCs/>
          <w:sz w:val="26"/>
          <w:szCs w:val="26"/>
        </w:rPr>
        <w:t>r</w:t>
      </w:r>
      <w:r w:rsidRPr="006253DA">
        <w:rPr>
          <w:sz w:val="26"/>
          <w:szCs w:val="26"/>
        </w:rPr>
        <w:t>eggeli, ebéd, uzsonna, mozgás, p</w:t>
      </w:r>
      <w:r w:rsidR="00030D1F" w:rsidRPr="006253DA">
        <w:rPr>
          <w:sz w:val="26"/>
          <w:szCs w:val="26"/>
        </w:rPr>
        <w:t xml:space="preserve">ihenés, séta, udvari játék </w:t>
      </w:r>
      <w:r w:rsidRPr="006253DA">
        <w:rPr>
          <w:sz w:val="26"/>
          <w:szCs w:val="26"/>
        </w:rPr>
        <w:t>beosztását,</w:t>
      </w:r>
      <w:r w:rsidR="00030D1F" w:rsidRPr="006253DA">
        <w:rPr>
          <w:sz w:val="26"/>
          <w:szCs w:val="26"/>
        </w:rPr>
        <w:t xml:space="preserve"> valamint a </w:t>
      </w:r>
      <w:r w:rsidRPr="006253DA">
        <w:rPr>
          <w:sz w:val="26"/>
          <w:szCs w:val="26"/>
        </w:rPr>
        <w:t>rászoruló gyermekek egyéni fejlesztés</w:t>
      </w:r>
      <w:r w:rsidR="00030D1F" w:rsidRPr="006253DA">
        <w:rPr>
          <w:sz w:val="26"/>
          <w:szCs w:val="26"/>
        </w:rPr>
        <w:t>ének, rehabilitációjának idejét.</w:t>
      </w:r>
    </w:p>
    <w:p w:rsidR="00030D1F" w:rsidRPr="006253DA" w:rsidRDefault="00CF29C0" w:rsidP="00030D1F">
      <w:pPr>
        <w:tabs>
          <w:tab w:val="clear" w:pos="9"/>
          <w:tab w:val="left" w:pos="0"/>
          <w:tab w:val="right" w:pos="8953"/>
        </w:tabs>
        <w:spacing w:line="480" w:lineRule="atLeast"/>
        <w:rPr>
          <w:sz w:val="26"/>
          <w:szCs w:val="26"/>
        </w:rPr>
      </w:pPr>
      <w:r w:rsidRPr="006253DA">
        <w:rPr>
          <w:sz w:val="26"/>
          <w:szCs w:val="26"/>
        </w:rPr>
        <w:lastRenderedPageBreak/>
        <w:t>3.</w:t>
      </w:r>
      <w:r w:rsidR="00030D1F" w:rsidRPr="006253DA">
        <w:rPr>
          <w:sz w:val="26"/>
          <w:szCs w:val="26"/>
        </w:rPr>
        <w:t xml:space="preserve"> </w:t>
      </w:r>
      <w:r w:rsidRPr="006253DA">
        <w:rPr>
          <w:sz w:val="26"/>
          <w:szCs w:val="26"/>
        </w:rPr>
        <w:t xml:space="preserve">A logopédiai, fejlesztőpedagógusok által vezetett foglalkozásokat. </w:t>
      </w:r>
    </w:p>
    <w:p w:rsidR="00CF29C0" w:rsidRPr="006253DA" w:rsidRDefault="00CF29C0" w:rsidP="00030D1F">
      <w:pPr>
        <w:tabs>
          <w:tab w:val="clear" w:pos="9"/>
          <w:tab w:val="left" w:pos="0"/>
          <w:tab w:val="right" w:pos="8953"/>
        </w:tabs>
        <w:spacing w:line="480" w:lineRule="atLeast"/>
        <w:rPr>
          <w:sz w:val="26"/>
          <w:szCs w:val="26"/>
        </w:rPr>
      </w:pPr>
      <w:r w:rsidRPr="006253DA">
        <w:rPr>
          <w:sz w:val="26"/>
          <w:szCs w:val="26"/>
        </w:rPr>
        <w:t>4.</w:t>
      </w:r>
      <w:r w:rsidR="00030D1F" w:rsidRPr="006253DA">
        <w:rPr>
          <w:sz w:val="26"/>
          <w:szCs w:val="26"/>
        </w:rPr>
        <w:t xml:space="preserve"> </w:t>
      </w:r>
      <w:r w:rsidRPr="006253DA">
        <w:rPr>
          <w:sz w:val="26"/>
          <w:szCs w:val="26"/>
        </w:rPr>
        <w:t>A gyermekek játé</w:t>
      </w:r>
      <w:r w:rsidR="00030D1F" w:rsidRPr="006253DA">
        <w:rPr>
          <w:sz w:val="26"/>
          <w:szCs w:val="26"/>
        </w:rPr>
        <w:t xml:space="preserve">kának fejlődéséhez, a környezet </w:t>
      </w:r>
      <w:r w:rsidRPr="006253DA">
        <w:rPr>
          <w:sz w:val="26"/>
          <w:szCs w:val="26"/>
        </w:rPr>
        <w:t>megismeréséhez, felfedezéséhez kapcsolódó élményszerző sétákat</w:t>
      </w:r>
      <w:r w:rsidR="00030D1F" w:rsidRPr="006253DA">
        <w:rPr>
          <w:sz w:val="26"/>
          <w:szCs w:val="26"/>
        </w:rPr>
        <w:t>.</w:t>
      </w:r>
      <w:r w:rsidRPr="006253DA">
        <w:rPr>
          <w:sz w:val="26"/>
          <w:szCs w:val="26"/>
        </w:rPr>
        <w:t xml:space="preserve">  </w:t>
      </w:r>
    </w:p>
    <w:p w:rsidR="00CF29C0" w:rsidRPr="006253DA" w:rsidRDefault="00CF29C0" w:rsidP="00030D1F">
      <w:pPr>
        <w:tabs>
          <w:tab w:val="clear" w:pos="9"/>
          <w:tab w:val="left" w:pos="0"/>
          <w:tab w:val="right" w:pos="8953"/>
        </w:tabs>
        <w:spacing w:line="480" w:lineRule="atLeast"/>
        <w:rPr>
          <w:sz w:val="26"/>
          <w:szCs w:val="26"/>
        </w:rPr>
      </w:pPr>
      <w:r w:rsidRPr="006253DA">
        <w:rPr>
          <w:sz w:val="26"/>
          <w:szCs w:val="26"/>
        </w:rPr>
        <w:t>5.</w:t>
      </w:r>
      <w:r w:rsidR="00030D1F" w:rsidRPr="006253DA">
        <w:rPr>
          <w:sz w:val="26"/>
          <w:szCs w:val="26"/>
        </w:rPr>
        <w:t>Külön programokra (</w:t>
      </w:r>
      <w:r w:rsidRPr="006253DA">
        <w:rPr>
          <w:sz w:val="26"/>
          <w:szCs w:val="26"/>
        </w:rPr>
        <w:t>foci,</w:t>
      </w:r>
      <w:r w:rsidR="00030D1F" w:rsidRPr="006253DA">
        <w:rPr>
          <w:sz w:val="26"/>
          <w:szCs w:val="26"/>
        </w:rPr>
        <w:t xml:space="preserve"> </w:t>
      </w:r>
      <w:r w:rsidRPr="006253DA">
        <w:rPr>
          <w:sz w:val="26"/>
          <w:szCs w:val="26"/>
        </w:rPr>
        <w:t>balett,</w:t>
      </w:r>
      <w:r w:rsidR="00030D1F" w:rsidRPr="006253DA">
        <w:rPr>
          <w:sz w:val="26"/>
          <w:szCs w:val="26"/>
        </w:rPr>
        <w:t xml:space="preserve"> sakk </w:t>
      </w:r>
      <w:r w:rsidRPr="006253DA">
        <w:rPr>
          <w:sz w:val="26"/>
          <w:szCs w:val="26"/>
        </w:rPr>
        <w:t>stb.) időt a délutáni időszakban (</w:t>
      </w:r>
      <w:r w:rsidR="00030D1F" w:rsidRPr="006253DA">
        <w:rPr>
          <w:sz w:val="26"/>
          <w:szCs w:val="26"/>
        </w:rPr>
        <w:t>16 – 18 óra között) biztosítunk.</w:t>
      </w:r>
      <w:r w:rsidRPr="006253DA">
        <w:rPr>
          <w:sz w:val="26"/>
          <w:szCs w:val="26"/>
        </w:rPr>
        <w:t xml:space="preserve"> Ingyenes kötelező ellátást </w:t>
      </w:r>
      <w:r w:rsidR="00037708" w:rsidRPr="006253DA">
        <w:rPr>
          <w:sz w:val="26"/>
          <w:szCs w:val="26"/>
        </w:rPr>
        <w:t xml:space="preserve">(orvosi-, védőnői vizsgálat, logopédia) </w:t>
      </w:r>
      <w:r w:rsidRPr="006253DA">
        <w:rPr>
          <w:sz w:val="26"/>
          <w:szCs w:val="26"/>
        </w:rPr>
        <w:t xml:space="preserve">a délelőtti időben folytatnak a szakemberek. </w:t>
      </w:r>
      <w:r w:rsidRPr="006253DA">
        <w:rPr>
          <w:b/>
          <w:sz w:val="26"/>
          <w:szCs w:val="26"/>
        </w:rPr>
        <w:t xml:space="preserve">  </w:t>
      </w:r>
    </w:p>
    <w:p w:rsidR="00CF29C0" w:rsidRPr="006253DA" w:rsidRDefault="00CF29C0" w:rsidP="00030D1F">
      <w:pPr>
        <w:tabs>
          <w:tab w:val="clear" w:pos="9"/>
          <w:tab w:val="left" w:pos="0"/>
          <w:tab w:val="right" w:pos="8953"/>
        </w:tabs>
        <w:spacing w:line="480" w:lineRule="atLeast"/>
        <w:rPr>
          <w:sz w:val="26"/>
          <w:szCs w:val="26"/>
        </w:rPr>
      </w:pPr>
      <w:r w:rsidRPr="006253DA">
        <w:rPr>
          <w:sz w:val="26"/>
          <w:szCs w:val="26"/>
        </w:rPr>
        <w:t xml:space="preserve">6.Önköltséges külön programjaink általában mozgással kapcsolatosak.  Az önköltséges programokon való részvétel a gyermekek számára önkéntes. </w:t>
      </w:r>
      <w:r w:rsidRPr="006253DA">
        <w:rPr>
          <w:b/>
          <w:sz w:val="26"/>
          <w:szCs w:val="26"/>
        </w:rPr>
        <w:t xml:space="preserve"> </w:t>
      </w:r>
      <w:r w:rsidRPr="006253DA">
        <w:rPr>
          <w:sz w:val="26"/>
          <w:szCs w:val="26"/>
        </w:rPr>
        <w:t xml:space="preserve">Itt igyekszünk a szülők igényeit figyelembe venni, de csak olyan programot támogatunk, ami a gyermekek életkori sajátosságaival, egészséges életre való nevelésével, helyi programunkkal összeegyeztethető. </w:t>
      </w:r>
    </w:p>
    <w:p w:rsidR="00CF29C0" w:rsidRPr="006253DA" w:rsidRDefault="00037708" w:rsidP="00037708">
      <w:pPr>
        <w:tabs>
          <w:tab w:val="clear" w:pos="9"/>
          <w:tab w:val="left" w:pos="0"/>
          <w:tab w:val="right" w:pos="8953"/>
        </w:tabs>
        <w:spacing w:line="480" w:lineRule="atLeast"/>
        <w:jc w:val="center"/>
        <w:rPr>
          <w:b/>
          <w:sz w:val="26"/>
          <w:szCs w:val="26"/>
        </w:rPr>
      </w:pPr>
      <w:r w:rsidRPr="006253DA">
        <w:rPr>
          <w:b/>
          <w:sz w:val="26"/>
          <w:szCs w:val="26"/>
        </w:rPr>
        <w:t>Napirend</w:t>
      </w:r>
    </w:p>
    <w:p w:rsidR="00CF29C0" w:rsidRPr="006253DA" w:rsidRDefault="00CF29C0">
      <w:pPr>
        <w:tabs>
          <w:tab w:val="clear" w:pos="9"/>
          <w:tab w:val="left" w:pos="0"/>
          <w:tab w:val="right" w:pos="8953"/>
        </w:tabs>
        <w:spacing w:line="480" w:lineRule="atLeast"/>
        <w:jc w:val="both"/>
        <w:rPr>
          <w:sz w:val="26"/>
          <w:szCs w:val="26"/>
        </w:rPr>
      </w:pPr>
      <w:r w:rsidRPr="006253DA">
        <w:rPr>
          <w:sz w:val="26"/>
          <w:szCs w:val="26"/>
        </w:rPr>
        <w:t xml:space="preserve">7.00-12.00  </w:t>
      </w:r>
    </w:p>
    <w:p w:rsidR="00CF29C0" w:rsidRPr="006253DA" w:rsidRDefault="00CF29C0">
      <w:pPr>
        <w:tabs>
          <w:tab w:val="clear" w:pos="9"/>
          <w:tab w:val="left" w:pos="0"/>
          <w:tab w:val="right" w:pos="8953"/>
        </w:tabs>
        <w:spacing w:line="480" w:lineRule="atLeast"/>
        <w:jc w:val="both"/>
        <w:rPr>
          <w:sz w:val="26"/>
          <w:szCs w:val="26"/>
        </w:rPr>
      </w:pPr>
      <w:r w:rsidRPr="006253DA">
        <w:rPr>
          <w:sz w:val="26"/>
          <w:szCs w:val="26"/>
        </w:rPr>
        <w:t xml:space="preserve">J </w:t>
      </w:r>
      <w:r w:rsidR="00037708" w:rsidRPr="006253DA">
        <w:rPr>
          <w:sz w:val="26"/>
          <w:szCs w:val="26"/>
        </w:rPr>
        <w:tab/>
        <w:t xml:space="preserve">Játék, játékba integrált tanulás, képességfejlesztések, testápolás, </w:t>
      </w:r>
    </w:p>
    <w:p w:rsidR="00CF29C0" w:rsidRPr="006253DA" w:rsidRDefault="00037708">
      <w:pPr>
        <w:tabs>
          <w:tab w:val="clear" w:pos="9"/>
          <w:tab w:val="left" w:pos="0"/>
          <w:tab w:val="right" w:pos="8953"/>
        </w:tabs>
        <w:spacing w:line="480" w:lineRule="atLeast"/>
        <w:jc w:val="both"/>
        <w:rPr>
          <w:sz w:val="26"/>
          <w:szCs w:val="26"/>
        </w:rPr>
      </w:pPr>
      <w:r w:rsidRPr="006253DA">
        <w:rPr>
          <w:sz w:val="26"/>
          <w:szCs w:val="26"/>
        </w:rPr>
        <w:t xml:space="preserve">Á       </w:t>
      </w:r>
      <w:r w:rsidR="005170E2" w:rsidRPr="006253DA">
        <w:rPr>
          <w:sz w:val="26"/>
          <w:szCs w:val="26"/>
        </w:rPr>
        <w:t xml:space="preserve">  </w:t>
      </w:r>
      <w:r w:rsidRPr="006253DA">
        <w:rPr>
          <w:sz w:val="26"/>
          <w:szCs w:val="26"/>
        </w:rPr>
        <w:t>folyamatos tízórai, munkajellegű tevékenység, beszélgető kör,</w:t>
      </w:r>
      <w:r w:rsidR="00CF29C0" w:rsidRPr="006253DA">
        <w:rPr>
          <w:sz w:val="26"/>
          <w:szCs w:val="26"/>
        </w:rPr>
        <w:t xml:space="preserve">         </w:t>
      </w:r>
    </w:p>
    <w:p w:rsidR="00CF29C0" w:rsidRPr="006253DA" w:rsidRDefault="00CF29C0">
      <w:pPr>
        <w:tabs>
          <w:tab w:val="clear" w:pos="9"/>
          <w:tab w:val="left" w:pos="0"/>
          <w:tab w:val="right" w:pos="8953"/>
        </w:tabs>
        <w:spacing w:line="480" w:lineRule="atLeast"/>
        <w:jc w:val="both"/>
        <w:rPr>
          <w:sz w:val="26"/>
          <w:szCs w:val="26"/>
        </w:rPr>
      </w:pPr>
      <w:r w:rsidRPr="006253DA">
        <w:rPr>
          <w:sz w:val="26"/>
          <w:szCs w:val="26"/>
        </w:rPr>
        <w:t xml:space="preserve">T  </w:t>
      </w:r>
      <w:r w:rsidR="00037708" w:rsidRPr="006253DA">
        <w:rPr>
          <w:sz w:val="26"/>
          <w:szCs w:val="26"/>
        </w:rPr>
        <w:tab/>
        <w:t xml:space="preserve">mindennapos együttmozgás, öltözködés, szabad mozgás, játék,         </w:t>
      </w:r>
    </w:p>
    <w:p w:rsidR="00CF29C0" w:rsidRPr="006253DA" w:rsidRDefault="00CF29C0">
      <w:pPr>
        <w:tabs>
          <w:tab w:val="clear" w:pos="9"/>
          <w:tab w:val="left" w:pos="4605"/>
          <w:tab w:val="right" w:pos="8953"/>
        </w:tabs>
        <w:spacing w:line="480" w:lineRule="atLeast"/>
        <w:jc w:val="both"/>
        <w:rPr>
          <w:sz w:val="26"/>
          <w:szCs w:val="26"/>
        </w:rPr>
      </w:pPr>
      <w:r w:rsidRPr="006253DA">
        <w:rPr>
          <w:sz w:val="26"/>
          <w:szCs w:val="26"/>
        </w:rPr>
        <w:t xml:space="preserve">É  </w:t>
      </w:r>
      <w:r w:rsidR="00037708" w:rsidRPr="006253DA">
        <w:rPr>
          <w:sz w:val="26"/>
          <w:szCs w:val="26"/>
        </w:rPr>
        <w:tab/>
        <w:t>séták, megfigyelések a szabadban.</w:t>
      </w:r>
    </w:p>
    <w:p w:rsidR="00CF29C0" w:rsidRPr="006253DA" w:rsidRDefault="00CF29C0">
      <w:pPr>
        <w:tabs>
          <w:tab w:val="clear" w:pos="9"/>
          <w:tab w:val="left" w:pos="0"/>
          <w:tab w:val="right" w:pos="8953"/>
        </w:tabs>
        <w:spacing w:line="480" w:lineRule="atLeast"/>
        <w:jc w:val="both"/>
        <w:rPr>
          <w:sz w:val="26"/>
          <w:szCs w:val="26"/>
        </w:rPr>
      </w:pPr>
      <w:r w:rsidRPr="006253DA">
        <w:rPr>
          <w:sz w:val="26"/>
          <w:szCs w:val="26"/>
        </w:rPr>
        <w:t xml:space="preserve">K                          </w:t>
      </w:r>
    </w:p>
    <w:p w:rsidR="00037708" w:rsidRPr="006253DA" w:rsidRDefault="00CF29C0">
      <w:pPr>
        <w:tabs>
          <w:tab w:val="clear" w:pos="9"/>
          <w:tab w:val="left" w:pos="0"/>
          <w:tab w:val="right" w:pos="8953"/>
        </w:tabs>
        <w:spacing w:line="480" w:lineRule="atLeast"/>
        <w:jc w:val="both"/>
        <w:rPr>
          <w:sz w:val="26"/>
          <w:szCs w:val="26"/>
        </w:rPr>
      </w:pPr>
      <w:r w:rsidRPr="006253DA">
        <w:rPr>
          <w:sz w:val="26"/>
          <w:szCs w:val="26"/>
        </w:rPr>
        <w:t xml:space="preserve">12.00-15.30             </w:t>
      </w:r>
    </w:p>
    <w:p w:rsidR="00CF29C0" w:rsidRPr="006253DA" w:rsidRDefault="00037708">
      <w:pPr>
        <w:tabs>
          <w:tab w:val="clear" w:pos="9"/>
          <w:tab w:val="left" w:pos="0"/>
          <w:tab w:val="right" w:pos="8953"/>
        </w:tabs>
        <w:spacing w:line="480" w:lineRule="atLeast"/>
        <w:jc w:val="both"/>
        <w:rPr>
          <w:sz w:val="26"/>
          <w:szCs w:val="26"/>
        </w:rPr>
      </w:pPr>
      <w:r w:rsidRPr="006253DA">
        <w:rPr>
          <w:sz w:val="26"/>
          <w:szCs w:val="26"/>
        </w:rPr>
        <w:tab/>
      </w:r>
      <w:r w:rsidR="00CF29C0" w:rsidRPr="006253DA">
        <w:rPr>
          <w:sz w:val="26"/>
          <w:szCs w:val="26"/>
        </w:rPr>
        <w:t>Testápolás</w:t>
      </w:r>
      <w:r w:rsidRPr="006253DA">
        <w:rPr>
          <w:sz w:val="26"/>
          <w:szCs w:val="26"/>
        </w:rPr>
        <w:t>, munkajellegű tevékenység</w:t>
      </w:r>
    </w:p>
    <w:p w:rsidR="00CF29C0" w:rsidRPr="006253DA" w:rsidRDefault="00CF29C0">
      <w:pPr>
        <w:tabs>
          <w:tab w:val="clear" w:pos="9"/>
          <w:tab w:val="left" w:pos="0"/>
          <w:tab w:val="right" w:pos="8953"/>
        </w:tabs>
        <w:spacing w:line="480" w:lineRule="atLeast"/>
        <w:jc w:val="both"/>
        <w:rPr>
          <w:sz w:val="26"/>
          <w:szCs w:val="26"/>
        </w:rPr>
      </w:pPr>
      <w:r w:rsidRPr="006253DA">
        <w:rPr>
          <w:sz w:val="26"/>
          <w:szCs w:val="26"/>
        </w:rPr>
        <w:t xml:space="preserve">                                   Ebéd </w:t>
      </w:r>
    </w:p>
    <w:p w:rsidR="00CF29C0" w:rsidRPr="006253DA" w:rsidRDefault="00CF29C0">
      <w:pPr>
        <w:tabs>
          <w:tab w:val="clear" w:pos="9"/>
          <w:tab w:val="left" w:pos="0"/>
          <w:tab w:val="right" w:pos="8953"/>
        </w:tabs>
        <w:spacing w:line="480" w:lineRule="atLeast"/>
        <w:jc w:val="both"/>
        <w:rPr>
          <w:sz w:val="26"/>
          <w:szCs w:val="26"/>
        </w:rPr>
      </w:pPr>
      <w:r w:rsidRPr="006253DA">
        <w:rPr>
          <w:sz w:val="26"/>
          <w:szCs w:val="26"/>
        </w:rPr>
        <w:t xml:space="preserve">                          Pihenés, mesehallgatás </w:t>
      </w:r>
    </w:p>
    <w:p w:rsidR="00CF29C0" w:rsidRPr="006253DA" w:rsidRDefault="00CF29C0">
      <w:pPr>
        <w:tabs>
          <w:tab w:val="clear" w:pos="9"/>
          <w:tab w:val="left" w:pos="0"/>
          <w:tab w:val="right" w:pos="8953"/>
        </w:tabs>
        <w:spacing w:line="480" w:lineRule="atLeast"/>
        <w:jc w:val="both"/>
        <w:rPr>
          <w:sz w:val="26"/>
          <w:szCs w:val="26"/>
        </w:rPr>
      </w:pPr>
      <w:r w:rsidRPr="006253DA">
        <w:rPr>
          <w:sz w:val="26"/>
          <w:szCs w:val="26"/>
        </w:rPr>
        <w:t xml:space="preserve">       </w:t>
      </w:r>
      <w:r w:rsidR="00037708" w:rsidRPr="006253DA">
        <w:rPr>
          <w:sz w:val="26"/>
          <w:szCs w:val="26"/>
        </w:rPr>
        <w:t xml:space="preserve">             Folyamatos ébredés</w:t>
      </w:r>
      <w:r w:rsidRPr="006253DA">
        <w:rPr>
          <w:sz w:val="26"/>
          <w:szCs w:val="26"/>
        </w:rPr>
        <w:t>,</w:t>
      </w:r>
      <w:r w:rsidR="00037708" w:rsidRPr="006253DA">
        <w:rPr>
          <w:sz w:val="26"/>
          <w:szCs w:val="26"/>
        </w:rPr>
        <w:t xml:space="preserve"> </w:t>
      </w:r>
      <w:r w:rsidRPr="006253DA">
        <w:rPr>
          <w:sz w:val="26"/>
          <w:szCs w:val="26"/>
        </w:rPr>
        <w:t xml:space="preserve">uzsonna  </w:t>
      </w:r>
    </w:p>
    <w:p w:rsidR="00CF29C0" w:rsidRPr="006253DA" w:rsidRDefault="00CF29C0">
      <w:pPr>
        <w:tabs>
          <w:tab w:val="clear" w:pos="9"/>
          <w:tab w:val="left" w:pos="0"/>
          <w:tab w:val="right" w:pos="8953"/>
        </w:tabs>
        <w:spacing w:line="480" w:lineRule="atLeast"/>
        <w:jc w:val="both"/>
        <w:rPr>
          <w:sz w:val="26"/>
          <w:szCs w:val="26"/>
        </w:rPr>
      </w:pPr>
      <w:r w:rsidRPr="006253DA">
        <w:rPr>
          <w:sz w:val="26"/>
          <w:szCs w:val="26"/>
        </w:rPr>
        <w:t xml:space="preserve">15. 30- 17. 00 </w:t>
      </w:r>
    </w:p>
    <w:p w:rsidR="00CF29C0" w:rsidRPr="006253DA" w:rsidRDefault="00CF29C0">
      <w:pPr>
        <w:tabs>
          <w:tab w:val="clear" w:pos="9"/>
          <w:tab w:val="left" w:pos="0"/>
          <w:tab w:val="right" w:pos="8953"/>
        </w:tabs>
        <w:spacing w:line="480" w:lineRule="atLeast"/>
        <w:jc w:val="both"/>
        <w:rPr>
          <w:sz w:val="26"/>
          <w:szCs w:val="26"/>
        </w:rPr>
      </w:pPr>
      <w:r w:rsidRPr="006253DA">
        <w:rPr>
          <w:sz w:val="26"/>
          <w:szCs w:val="26"/>
        </w:rPr>
        <w:t>J</w:t>
      </w:r>
    </w:p>
    <w:p w:rsidR="00CF29C0" w:rsidRPr="006253DA" w:rsidRDefault="00CF29C0">
      <w:pPr>
        <w:tabs>
          <w:tab w:val="clear" w:pos="9"/>
          <w:tab w:val="left" w:pos="0"/>
          <w:tab w:val="right" w:pos="8953"/>
        </w:tabs>
        <w:spacing w:line="480" w:lineRule="atLeast"/>
        <w:jc w:val="both"/>
        <w:rPr>
          <w:sz w:val="26"/>
          <w:szCs w:val="26"/>
        </w:rPr>
      </w:pPr>
      <w:r w:rsidRPr="006253DA">
        <w:rPr>
          <w:sz w:val="26"/>
          <w:szCs w:val="26"/>
        </w:rPr>
        <w:t xml:space="preserve">Á </w:t>
      </w:r>
      <w:r w:rsidR="00037708" w:rsidRPr="006253DA">
        <w:rPr>
          <w:sz w:val="26"/>
          <w:szCs w:val="26"/>
        </w:rPr>
        <w:tab/>
        <w:t xml:space="preserve">Szabad játék, teremben, udvaron  </w:t>
      </w:r>
    </w:p>
    <w:p w:rsidR="00CF29C0" w:rsidRPr="006253DA" w:rsidRDefault="00CF29C0">
      <w:pPr>
        <w:tabs>
          <w:tab w:val="clear" w:pos="9"/>
          <w:tab w:val="left" w:pos="0"/>
          <w:tab w:val="right" w:pos="8953"/>
        </w:tabs>
        <w:spacing w:line="480" w:lineRule="atLeast"/>
        <w:jc w:val="both"/>
        <w:rPr>
          <w:sz w:val="26"/>
          <w:szCs w:val="26"/>
        </w:rPr>
      </w:pPr>
      <w:r w:rsidRPr="006253DA">
        <w:rPr>
          <w:sz w:val="26"/>
          <w:szCs w:val="26"/>
        </w:rPr>
        <w:t>T</w:t>
      </w:r>
      <w:r w:rsidR="00037708" w:rsidRPr="006253DA">
        <w:rPr>
          <w:sz w:val="26"/>
          <w:szCs w:val="26"/>
        </w:rPr>
        <w:tab/>
        <w:t>Folyamatos távozás</w:t>
      </w:r>
    </w:p>
    <w:p w:rsidR="00CF29C0" w:rsidRPr="006253DA" w:rsidRDefault="00CF29C0">
      <w:pPr>
        <w:tabs>
          <w:tab w:val="clear" w:pos="9"/>
          <w:tab w:val="left" w:pos="0"/>
          <w:tab w:val="right" w:pos="8953"/>
        </w:tabs>
        <w:spacing w:line="480" w:lineRule="atLeast"/>
        <w:jc w:val="both"/>
        <w:rPr>
          <w:sz w:val="26"/>
          <w:szCs w:val="26"/>
        </w:rPr>
      </w:pPr>
      <w:r w:rsidRPr="006253DA">
        <w:rPr>
          <w:sz w:val="26"/>
          <w:szCs w:val="26"/>
        </w:rPr>
        <w:t xml:space="preserve">É </w:t>
      </w:r>
    </w:p>
    <w:p w:rsidR="00CF29C0" w:rsidRPr="006253DA" w:rsidRDefault="00CF29C0">
      <w:pPr>
        <w:tabs>
          <w:tab w:val="clear" w:pos="9"/>
          <w:tab w:val="left" w:pos="0"/>
          <w:tab w:val="right" w:pos="8953"/>
        </w:tabs>
        <w:spacing w:line="480" w:lineRule="atLeast"/>
        <w:jc w:val="both"/>
        <w:rPr>
          <w:sz w:val="26"/>
          <w:szCs w:val="26"/>
        </w:rPr>
      </w:pPr>
      <w:r w:rsidRPr="006253DA">
        <w:rPr>
          <w:sz w:val="26"/>
          <w:szCs w:val="26"/>
        </w:rPr>
        <w:t xml:space="preserve">K  </w:t>
      </w:r>
    </w:p>
    <w:p w:rsidR="00CF29C0" w:rsidRPr="006253DA" w:rsidRDefault="00B43114" w:rsidP="005170E2">
      <w:pPr>
        <w:tabs>
          <w:tab w:val="clear" w:pos="9"/>
          <w:tab w:val="left" w:pos="0"/>
          <w:tab w:val="right" w:pos="8953"/>
        </w:tabs>
        <w:spacing w:line="480" w:lineRule="atLeast"/>
        <w:jc w:val="center"/>
        <w:rPr>
          <w:sz w:val="26"/>
          <w:szCs w:val="26"/>
        </w:rPr>
      </w:pPr>
      <w:r w:rsidRPr="006253DA">
        <w:rPr>
          <w:b/>
          <w:sz w:val="26"/>
          <w:szCs w:val="26"/>
        </w:rPr>
        <w:lastRenderedPageBreak/>
        <w:t>A Hetirend általános tartalma</w:t>
      </w:r>
      <w:r w:rsidR="00CF29C0" w:rsidRPr="006253DA">
        <w:rPr>
          <w:b/>
          <w:sz w:val="26"/>
          <w:szCs w:val="26"/>
        </w:rPr>
        <w:t>:</w:t>
      </w:r>
    </w:p>
    <w:p w:rsidR="00CF29C0" w:rsidRPr="006253DA" w:rsidRDefault="00CF29C0">
      <w:pPr>
        <w:tabs>
          <w:tab w:val="clear" w:pos="9"/>
          <w:tab w:val="left" w:pos="0"/>
          <w:tab w:val="right" w:pos="8953"/>
        </w:tabs>
        <w:spacing w:line="480" w:lineRule="atLeast"/>
        <w:rPr>
          <w:b/>
          <w:sz w:val="26"/>
          <w:szCs w:val="26"/>
        </w:rPr>
      </w:pPr>
      <w:r w:rsidRPr="006253DA">
        <w:rPr>
          <w:b/>
          <w:sz w:val="26"/>
          <w:szCs w:val="26"/>
        </w:rPr>
        <w:t>Hétfő:</w:t>
      </w:r>
    </w:p>
    <w:p w:rsidR="00CF29C0" w:rsidRPr="006253DA" w:rsidRDefault="00CF29C0">
      <w:pPr>
        <w:tabs>
          <w:tab w:val="clear" w:pos="9"/>
          <w:tab w:val="left" w:pos="0"/>
          <w:tab w:val="right" w:pos="8953"/>
        </w:tabs>
        <w:spacing w:line="480" w:lineRule="atLeast"/>
        <w:rPr>
          <w:sz w:val="26"/>
          <w:szCs w:val="26"/>
        </w:rPr>
      </w:pPr>
      <w:r w:rsidRPr="006253DA">
        <w:rPr>
          <w:b/>
          <w:sz w:val="26"/>
          <w:szCs w:val="26"/>
        </w:rPr>
        <w:t xml:space="preserve">           </w:t>
      </w:r>
      <w:r w:rsidRPr="006253DA">
        <w:rPr>
          <w:sz w:val="26"/>
          <w:szCs w:val="26"/>
        </w:rPr>
        <w:t>Moz</w:t>
      </w:r>
      <w:r w:rsidR="00B43114" w:rsidRPr="006253DA">
        <w:rPr>
          <w:sz w:val="26"/>
          <w:szCs w:val="26"/>
        </w:rPr>
        <w:t>gás, Mese - vers</w:t>
      </w:r>
      <w:r w:rsidRPr="006253DA">
        <w:rPr>
          <w:sz w:val="26"/>
          <w:szCs w:val="26"/>
        </w:rPr>
        <w:t>,</w:t>
      </w:r>
      <w:r w:rsidR="00B43114" w:rsidRPr="006253DA">
        <w:rPr>
          <w:sz w:val="26"/>
          <w:szCs w:val="26"/>
        </w:rPr>
        <w:t xml:space="preserve"> </w:t>
      </w:r>
      <w:r w:rsidRPr="006253DA">
        <w:rPr>
          <w:sz w:val="26"/>
          <w:szCs w:val="26"/>
        </w:rPr>
        <w:t>Rajzolás-kézimunka,</w:t>
      </w:r>
      <w:r w:rsidR="00B43114" w:rsidRPr="006253DA">
        <w:rPr>
          <w:sz w:val="26"/>
          <w:szCs w:val="26"/>
        </w:rPr>
        <w:t xml:space="preserve"> </w:t>
      </w:r>
      <w:r w:rsidRPr="006253DA">
        <w:rPr>
          <w:sz w:val="26"/>
          <w:szCs w:val="26"/>
        </w:rPr>
        <w:t>Anyanyelvi játékok</w:t>
      </w:r>
    </w:p>
    <w:p w:rsidR="00CF29C0" w:rsidRPr="006253DA" w:rsidRDefault="00CF29C0">
      <w:pPr>
        <w:tabs>
          <w:tab w:val="clear" w:pos="9"/>
          <w:tab w:val="left" w:pos="0"/>
          <w:tab w:val="right" w:pos="8953"/>
        </w:tabs>
        <w:spacing w:line="480" w:lineRule="atLeast"/>
        <w:rPr>
          <w:b/>
          <w:sz w:val="26"/>
          <w:szCs w:val="26"/>
        </w:rPr>
      </w:pPr>
      <w:r w:rsidRPr="006253DA">
        <w:rPr>
          <w:b/>
          <w:sz w:val="26"/>
          <w:szCs w:val="26"/>
        </w:rPr>
        <w:t>Kedd:</w:t>
      </w:r>
    </w:p>
    <w:p w:rsidR="00CF29C0" w:rsidRPr="006253DA" w:rsidRDefault="00B43114" w:rsidP="00B43114">
      <w:pPr>
        <w:tabs>
          <w:tab w:val="clear" w:pos="9"/>
          <w:tab w:val="left" w:pos="0"/>
          <w:tab w:val="right" w:pos="8953"/>
        </w:tabs>
        <w:spacing w:line="480" w:lineRule="atLeast"/>
        <w:rPr>
          <w:sz w:val="26"/>
          <w:szCs w:val="26"/>
        </w:rPr>
      </w:pPr>
      <w:r w:rsidRPr="006253DA">
        <w:rPr>
          <w:b/>
          <w:sz w:val="26"/>
          <w:szCs w:val="26"/>
        </w:rPr>
        <w:t xml:space="preserve">          </w:t>
      </w:r>
      <w:r w:rsidRPr="006253DA">
        <w:rPr>
          <w:sz w:val="26"/>
          <w:szCs w:val="26"/>
        </w:rPr>
        <w:t xml:space="preserve">Mozgás, </w:t>
      </w:r>
      <w:r w:rsidR="00CF29C0" w:rsidRPr="006253DA">
        <w:rPr>
          <w:sz w:val="26"/>
          <w:szCs w:val="26"/>
        </w:rPr>
        <w:t>Mese -</w:t>
      </w:r>
      <w:r w:rsidRPr="006253DA">
        <w:rPr>
          <w:sz w:val="26"/>
          <w:szCs w:val="26"/>
        </w:rPr>
        <w:t xml:space="preserve"> </w:t>
      </w:r>
      <w:r w:rsidR="00CF29C0" w:rsidRPr="006253DA">
        <w:rPr>
          <w:sz w:val="26"/>
          <w:szCs w:val="26"/>
        </w:rPr>
        <w:t xml:space="preserve">vers, Környezetünk </w:t>
      </w:r>
      <w:r w:rsidRPr="006253DA">
        <w:rPr>
          <w:sz w:val="26"/>
          <w:szCs w:val="26"/>
        </w:rPr>
        <w:t>tevékeny megismerése: környezet</w:t>
      </w:r>
      <w:r w:rsidR="00CF29C0" w:rsidRPr="006253DA">
        <w:rPr>
          <w:sz w:val="26"/>
          <w:szCs w:val="26"/>
        </w:rPr>
        <w:t>ismeret, séta</w:t>
      </w:r>
    </w:p>
    <w:p w:rsidR="00CF29C0" w:rsidRPr="006253DA" w:rsidRDefault="00CF29C0">
      <w:pPr>
        <w:tabs>
          <w:tab w:val="clear" w:pos="9"/>
          <w:tab w:val="left" w:pos="0"/>
          <w:tab w:val="right" w:pos="8953"/>
        </w:tabs>
        <w:spacing w:line="480" w:lineRule="atLeast"/>
        <w:rPr>
          <w:b/>
          <w:sz w:val="26"/>
          <w:szCs w:val="26"/>
        </w:rPr>
      </w:pPr>
      <w:r w:rsidRPr="006253DA">
        <w:rPr>
          <w:b/>
          <w:sz w:val="26"/>
          <w:szCs w:val="26"/>
        </w:rPr>
        <w:t>Szerda:</w:t>
      </w:r>
    </w:p>
    <w:p w:rsidR="00CF29C0" w:rsidRPr="006253DA" w:rsidRDefault="00B43114">
      <w:pPr>
        <w:tabs>
          <w:tab w:val="clear" w:pos="9"/>
          <w:tab w:val="left" w:pos="0"/>
          <w:tab w:val="right" w:pos="8953"/>
        </w:tabs>
        <w:spacing w:line="480" w:lineRule="atLeast"/>
        <w:rPr>
          <w:sz w:val="26"/>
          <w:szCs w:val="26"/>
        </w:rPr>
      </w:pPr>
      <w:r w:rsidRPr="006253DA">
        <w:rPr>
          <w:b/>
          <w:sz w:val="26"/>
          <w:szCs w:val="26"/>
        </w:rPr>
        <w:t xml:space="preserve">         </w:t>
      </w:r>
      <w:r w:rsidRPr="006253DA">
        <w:rPr>
          <w:sz w:val="26"/>
          <w:szCs w:val="26"/>
        </w:rPr>
        <w:t xml:space="preserve">Mozgás, </w:t>
      </w:r>
      <w:r w:rsidR="00CF29C0" w:rsidRPr="006253DA">
        <w:rPr>
          <w:sz w:val="26"/>
          <w:szCs w:val="26"/>
        </w:rPr>
        <w:t>Mese – vers, Rajzolás-kézimunka, Ének</w:t>
      </w:r>
      <w:r w:rsidR="00806147" w:rsidRPr="006253DA">
        <w:rPr>
          <w:sz w:val="26"/>
          <w:szCs w:val="26"/>
        </w:rPr>
        <w:t xml:space="preserve"> – </w:t>
      </w:r>
      <w:r w:rsidR="00CF29C0" w:rsidRPr="006253DA">
        <w:rPr>
          <w:sz w:val="26"/>
          <w:szCs w:val="26"/>
        </w:rPr>
        <w:t>zene</w:t>
      </w:r>
      <w:r w:rsidR="00806147" w:rsidRPr="006253DA">
        <w:rPr>
          <w:sz w:val="26"/>
          <w:szCs w:val="26"/>
        </w:rPr>
        <w:t xml:space="preserve"> </w:t>
      </w:r>
      <w:r w:rsidR="00CF29C0" w:rsidRPr="006253DA">
        <w:rPr>
          <w:sz w:val="26"/>
          <w:szCs w:val="26"/>
        </w:rPr>
        <w:t>-</w:t>
      </w:r>
      <w:r w:rsidR="00806147" w:rsidRPr="006253DA">
        <w:rPr>
          <w:sz w:val="26"/>
          <w:szCs w:val="26"/>
        </w:rPr>
        <w:t xml:space="preserve"> </w:t>
      </w:r>
      <w:r w:rsidR="00CF29C0" w:rsidRPr="006253DA">
        <w:rPr>
          <w:sz w:val="26"/>
          <w:szCs w:val="26"/>
        </w:rPr>
        <w:t>gyermektánc</w:t>
      </w:r>
    </w:p>
    <w:p w:rsidR="00CF29C0" w:rsidRPr="006253DA" w:rsidRDefault="00CF29C0">
      <w:pPr>
        <w:tabs>
          <w:tab w:val="clear" w:pos="9"/>
          <w:tab w:val="left" w:pos="0"/>
          <w:tab w:val="right" w:pos="8953"/>
        </w:tabs>
        <w:spacing w:line="480" w:lineRule="atLeast"/>
        <w:rPr>
          <w:b/>
          <w:sz w:val="26"/>
          <w:szCs w:val="26"/>
        </w:rPr>
      </w:pPr>
      <w:r w:rsidRPr="006253DA">
        <w:rPr>
          <w:b/>
          <w:sz w:val="26"/>
          <w:szCs w:val="26"/>
        </w:rPr>
        <w:t>Csütörtök:</w:t>
      </w:r>
    </w:p>
    <w:p w:rsidR="00CF29C0" w:rsidRPr="006253DA" w:rsidRDefault="00CF29C0">
      <w:pPr>
        <w:tabs>
          <w:tab w:val="clear" w:pos="9"/>
          <w:tab w:val="left" w:pos="0"/>
          <w:tab w:val="right" w:pos="8953"/>
        </w:tabs>
        <w:spacing w:line="480" w:lineRule="atLeast"/>
        <w:rPr>
          <w:sz w:val="26"/>
          <w:szCs w:val="26"/>
        </w:rPr>
      </w:pPr>
      <w:r w:rsidRPr="006253DA">
        <w:rPr>
          <w:b/>
          <w:sz w:val="26"/>
          <w:szCs w:val="26"/>
        </w:rPr>
        <w:t xml:space="preserve">     </w:t>
      </w:r>
      <w:r w:rsidR="00B43114" w:rsidRPr="006253DA">
        <w:rPr>
          <w:b/>
          <w:sz w:val="26"/>
          <w:szCs w:val="26"/>
        </w:rPr>
        <w:t xml:space="preserve">     </w:t>
      </w:r>
      <w:r w:rsidR="00B43114" w:rsidRPr="006253DA">
        <w:rPr>
          <w:sz w:val="26"/>
          <w:szCs w:val="26"/>
        </w:rPr>
        <w:t>Mozgás</w:t>
      </w:r>
      <w:r w:rsidRPr="006253DA">
        <w:rPr>
          <w:sz w:val="26"/>
          <w:szCs w:val="26"/>
        </w:rPr>
        <w:t>,</w:t>
      </w:r>
      <w:r w:rsidR="00B43114" w:rsidRPr="006253DA">
        <w:rPr>
          <w:sz w:val="26"/>
          <w:szCs w:val="26"/>
        </w:rPr>
        <w:t xml:space="preserve"> Mese - vers</w:t>
      </w:r>
      <w:r w:rsidRPr="006253DA">
        <w:rPr>
          <w:sz w:val="26"/>
          <w:szCs w:val="26"/>
        </w:rPr>
        <w:t>,</w:t>
      </w:r>
      <w:r w:rsidR="00B43114" w:rsidRPr="006253DA">
        <w:rPr>
          <w:sz w:val="26"/>
          <w:szCs w:val="26"/>
        </w:rPr>
        <w:t xml:space="preserve"> </w:t>
      </w:r>
      <w:r w:rsidRPr="006253DA">
        <w:rPr>
          <w:sz w:val="26"/>
          <w:szCs w:val="26"/>
        </w:rPr>
        <w:t xml:space="preserve">Környezetünk tevékeny megismerése: matematikai játékok </w:t>
      </w:r>
    </w:p>
    <w:p w:rsidR="00CF29C0" w:rsidRPr="006253DA" w:rsidRDefault="00CF29C0">
      <w:pPr>
        <w:tabs>
          <w:tab w:val="clear" w:pos="9"/>
          <w:tab w:val="left" w:pos="0"/>
          <w:tab w:val="right" w:pos="8953"/>
        </w:tabs>
        <w:spacing w:line="480" w:lineRule="atLeast"/>
        <w:rPr>
          <w:b/>
          <w:sz w:val="26"/>
          <w:szCs w:val="26"/>
        </w:rPr>
      </w:pPr>
      <w:r w:rsidRPr="006253DA">
        <w:rPr>
          <w:b/>
          <w:sz w:val="26"/>
          <w:szCs w:val="26"/>
        </w:rPr>
        <w:t>Péntek:</w:t>
      </w:r>
    </w:p>
    <w:p w:rsidR="00CF29C0" w:rsidRPr="006253DA" w:rsidRDefault="00CF29C0">
      <w:pPr>
        <w:tabs>
          <w:tab w:val="clear" w:pos="9"/>
          <w:tab w:val="left" w:pos="0"/>
          <w:tab w:val="right" w:pos="8953"/>
        </w:tabs>
        <w:spacing w:line="480" w:lineRule="atLeast"/>
        <w:rPr>
          <w:sz w:val="26"/>
          <w:szCs w:val="26"/>
        </w:rPr>
      </w:pPr>
      <w:r w:rsidRPr="006253DA">
        <w:rPr>
          <w:b/>
          <w:sz w:val="26"/>
          <w:szCs w:val="26"/>
        </w:rPr>
        <w:t xml:space="preserve">             </w:t>
      </w:r>
      <w:r w:rsidRPr="006253DA">
        <w:rPr>
          <w:sz w:val="26"/>
          <w:szCs w:val="26"/>
        </w:rPr>
        <w:t>Mozgás,</w:t>
      </w:r>
      <w:r w:rsidR="00B43114" w:rsidRPr="006253DA">
        <w:rPr>
          <w:sz w:val="26"/>
          <w:szCs w:val="26"/>
        </w:rPr>
        <w:t xml:space="preserve"> Mese-vers, </w:t>
      </w:r>
      <w:r w:rsidRPr="006253DA">
        <w:rPr>
          <w:sz w:val="26"/>
          <w:szCs w:val="26"/>
        </w:rPr>
        <w:t xml:space="preserve">Úszás </w:t>
      </w:r>
    </w:p>
    <w:p w:rsidR="00A3452A" w:rsidRPr="006253DA" w:rsidRDefault="00A3452A" w:rsidP="00A3452A">
      <w:pPr>
        <w:tabs>
          <w:tab w:val="clear" w:pos="9"/>
          <w:tab w:val="left" w:pos="0"/>
          <w:tab w:val="right" w:pos="8953"/>
        </w:tabs>
        <w:spacing w:line="480" w:lineRule="atLeast"/>
        <w:rPr>
          <w:b/>
          <w:sz w:val="26"/>
          <w:szCs w:val="26"/>
        </w:rPr>
      </w:pPr>
      <w:r w:rsidRPr="006253DA">
        <w:rPr>
          <w:b/>
          <w:sz w:val="26"/>
          <w:szCs w:val="26"/>
        </w:rPr>
        <w:t xml:space="preserve">                         </w:t>
      </w:r>
    </w:p>
    <w:p w:rsidR="00CF29C0" w:rsidRPr="006253DA" w:rsidRDefault="00CF29C0" w:rsidP="00A3452A">
      <w:pPr>
        <w:tabs>
          <w:tab w:val="clear" w:pos="9"/>
          <w:tab w:val="left" w:pos="0"/>
          <w:tab w:val="right" w:pos="8953"/>
        </w:tabs>
        <w:spacing w:line="480" w:lineRule="atLeast"/>
        <w:jc w:val="center"/>
        <w:rPr>
          <w:b/>
          <w:sz w:val="26"/>
          <w:szCs w:val="26"/>
        </w:rPr>
      </w:pPr>
      <w:r w:rsidRPr="006253DA">
        <w:rPr>
          <w:b/>
          <w:sz w:val="26"/>
          <w:szCs w:val="26"/>
        </w:rPr>
        <w:t>TEVÉKENYSÉG --FORMÁK:</w:t>
      </w:r>
    </w:p>
    <w:p w:rsidR="00CF29C0" w:rsidRPr="006253DA" w:rsidRDefault="00CF29C0" w:rsidP="00A3452A">
      <w:pPr>
        <w:tabs>
          <w:tab w:val="clear" w:pos="9"/>
          <w:tab w:val="left" w:pos="0"/>
          <w:tab w:val="right" w:pos="8953"/>
        </w:tabs>
        <w:spacing w:line="480" w:lineRule="atLeast"/>
        <w:jc w:val="center"/>
        <w:rPr>
          <w:b/>
          <w:sz w:val="26"/>
          <w:szCs w:val="26"/>
        </w:rPr>
      </w:pPr>
      <w:r w:rsidRPr="006253DA">
        <w:rPr>
          <w:b/>
          <w:sz w:val="26"/>
          <w:szCs w:val="26"/>
        </w:rPr>
        <w:t>JÁTÉK</w:t>
      </w:r>
    </w:p>
    <w:p w:rsidR="00CF29C0" w:rsidRPr="006253DA" w:rsidRDefault="005170E2" w:rsidP="005170E2">
      <w:pPr>
        <w:tabs>
          <w:tab w:val="clear" w:pos="9"/>
          <w:tab w:val="left" w:pos="0"/>
          <w:tab w:val="right" w:pos="8953"/>
        </w:tabs>
        <w:spacing w:after="200" w:line="480" w:lineRule="atLeast"/>
        <w:rPr>
          <w:rFonts w:eastAsia="Times"/>
          <w:color w:val="000000"/>
          <w:sz w:val="26"/>
          <w:szCs w:val="26"/>
        </w:rPr>
      </w:pPr>
      <w:r w:rsidRPr="006253DA">
        <w:rPr>
          <w:rFonts w:eastAsia="Times"/>
          <w:sz w:val="26"/>
          <w:szCs w:val="26"/>
        </w:rPr>
        <w:t xml:space="preserve">    </w:t>
      </w:r>
      <w:r w:rsidR="00CF29C0" w:rsidRPr="006253DA">
        <w:rPr>
          <w:rFonts w:eastAsia="Times"/>
          <w:sz w:val="26"/>
          <w:szCs w:val="26"/>
        </w:rPr>
        <w:t xml:space="preserve">A </w:t>
      </w:r>
      <w:r w:rsidR="00CF29C0" w:rsidRPr="006253DA">
        <w:rPr>
          <w:rFonts w:eastAsia="Times"/>
          <w:color w:val="000000"/>
          <w:sz w:val="26"/>
          <w:szCs w:val="26"/>
        </w:rPr>
        <w:t>kisgyermek elemi pszichikus szükséglete a játék, melynek mindennap visszatérő módon, hosszan tartóan és lehetőleg zavartalanul ki kell elégülnie.</w:t>
      </w:r>
      <w:r w:rsidR="00A3452A" w:rsidRPr="006253DA">
        <w:rPr>
          <w:rFonts w:eastAsia="Times"/>
          <w:color w:val="000000"/>
          <w:sz w:val="26"/>
          <w:szCs w:val="26"/>
        </w:rPr>
        <w:t xml:space="preserve"> </w:t>
      </w:r>
      <w:r w:rsidR="00CF29C0" w:rsidRPr="006253DA">
        <w:rPr>
          <w:rFonts w:eastAsia="Times"/>
          <w:color w:val="000000"/>
          <w:sz w:val="26"/>
          <w:szCs w:val="26"/>
        </w:rPr>
        <w:t>Az óvodapedagógus jelenléte teszi lehetővé a gyermekek közötti játékkapcsolatok kialakulását is.</w:t>
      </w:r>
      <w:r w:rsidR="00A3452A" w:rsidRPr="006253DA">
        <w:rPr>
          <w:rFonts w:eastAsia="Times"/>
          <w:color w:val="000000"/>
          <w:sz w:val="26"/>
          <w:szCs w:val="26"/>
        </w:rPr>
        <w:t xml:space="preserve"> </w:t>
      </w:r>
      <w:r w:rsidR="00CF29C0" w:rsidRPr="006253DA">
        <w:rPr>
          <w:rFonts w:eastAsia="Times"/>
          <w:color w:val="000000"/>
          <w:sz w:val="26"/>
          <w:szCs w:val="26"/>
        </w:rPr>
        <w:t>A játék folyamatában az óvodapedagógus tudatos jelenléte biztosítja az élményszerű, elmélyült gyermeki játék kibontakozását. Mindezt az óvodapedagógus feltételteremtő tevékenysége mellett a szükség és igény szerinti együtt játszásával, támogató, serkentő, ösztönző magatartásával, indirekt reakcióival éri el.</w:t>
      </w:r>
      <w:r w:rsidR="00A3452A" w:rsidRPr="006253DA">
        <w:rPr>
          <w:rFonts w:eastAsia="Times"/>
          <w:color w:val="000000"/>
          <w:sz w:val="26"/>
          <w:szCs w:val="26"/>
        </w:rPr>
        <w:t xml:space="preserve"> </w:t>
      </w:r>
      <w:r w:rsidR="00CF29C0" w:rsidRPr="006253DA">
        <w:rPr>
          <w:sz w:val="26"/>
          <w:szCs w:val="26"/>
        </w:rPr>
        <w:t>Minden egészséges kisgyerek</w:t>
      </w:r>
      <w:r w:rsidR="00A3452A" w:rsidRPr="006253DA">
        <w:rPr>
          <w:sz w:val="26"/>
          <w:szCs w:val="26"/>
        </w:rPr>
        <w:t>,</w:t>
      </w:r>
      <w:r w:rsidR="00CF29C0" w:rsidRPr="006253DA">
        <w:rPr>
          <w:sz w:val="26"/>
          <w:szCs w:val="26"/>
        </w:rPr>
        <w:t xml:space="preserve"> amikor csak teheti játszik, és ez a játék a valóságot</w:t>
      </w:r>
      <w:r w:rsidR="00A3452A" w:rsidRPr="006253DA">
        <w:rPr>
          <w:sz w:val="26"/>
          <w:szCs w:val="26"/>
        </w:rPr>
        <w:t xml:space="preserve"> </w:t>
      </w:r>
      <w:r w:rsidR="00CF29C0" w:rsidRPr="006253DA">
        <w:rPr>
          <w:sz w:val="26"/>
          <w:szCs w:val="26"/>
        </w:rPr>
        <w:t>tükrözi. Élmények, otthoni tapasztalatok többszö</w:t>
      </w:r>
      <w:r w:rsidR="00A3452A" w:rsidRPr="006253DA">
        <w:rPr>
          <w:sz w:val="26"/>
          <w:szCs w:val="26"/>
        </w:rPr>
        <w:t xml:space="preserve">ri átélésével segíti a gyermek </w:t>
      </w:r>
      <w:r w:rsidR="00CF29C0" w:rsidRPr="006253DA">
        <w:rPr>
          <w:sz w:val="26"/>
          <w:szCs w:val="26"/>
        </w:rPr>
        <w:t>egyéni vágyainak és ötleteinek kibontakoztatását.</w:t>
      </w:r>
      <w:r w:rsidRPr="006253DA">
        <w:rPr>
          <w:rFonts w:eastAsia="Times"/>
          <w:color w:val="000000"/>
          <w:sz w:val="26"/>
          <w:szCs w:val="26"/>
        </w:rPr>
        <w:br/>
        <w:t xml:space="preserve">    </w:t>
      </w:r>
      <w:r w:rsidR="00CF29C0" w:rsidRPr="006253DA">
        <w:rPr>
          <w:sz w:val="26"/>
          <w:szCs w:val="26"/>
        </w:rPr>
        <w:t>Célunk, a fejlesztési feladatok játékban történő alkalmazásával naponta és folyamatosan sok</w:t>
      </w:r>
      <w:r w:rsidR="00A3452A" w:rsidRPr="006253DA">
        <w:rPr>
          <w:sz w:val="26"/>
          <w:szCs w:val="26"/>
        </w:rPr>
        <w:t>-</w:t>
      </w:r>
      <w:r w:rsidR="00CF29C0" w:rsidRPr="006253DA">
        <w:rPr>
          <w:sz w:val="26"/>
          <w:szCs w:val="26"/>
        </w:rPr>
        <w:softHyphen/>
        <w:t xml:space="preserve">sok lehetőséget biztosítani a gyermekeket arra, hogy a számukra </w:t>
      </w:r>
      <w:r w:rsidR="00CF29C0" w:rsidRPr="006253DA">
        <w:rPr>
          <w:sz w:val="26"/>
          <w:szCs w:val="26"/>
        </w:rPr>
        <w:lastRenderedPageBreak/>
        <w:t>érdekes és szabadon választott tevékenységek közben gyakorolhassák azokat a funkciókat, amelyek az aktuális fejlődésüket elősegítik.</w:t>
      </w:r>
    </w:p>
    <w:p w:rsidR="00CF29C0" w:rsidRPr="006253DA" w:rsidRDefault="00CF29C0" w:rsidP="00A3452A">
      <w:pPr>
        <w:tabs>
          <w:tab w:val="clear" w:pos="9"/>
          <w:tab w:val="left" w:pos="0"/>
          <w:tab w:val="right" w:pos="8953"/>
        </w:tabs>
        <w:spacing w:line="240" w:lineRule="atLeast"/>
        <w:rPr>
          <w:b/>
          <w:sz w:val="26"/>
          <w:szCs w:val="26"/>
          <w:u w:val="single"/>
        </w:rPr>
      </w:pPr>
    </w:p>
    <w:p w:rsidR="00CF29C0" w:rsidRPr="006253DA" w:rsidRDefault="00CF29C0" w:rsidP="00A3452A">
      <w:pPr>
        <w:tabs>
          <w:tab w:val="clear" w:pos="9"/>
          <w:tab w:val="left" w:pos="0"/>
          <w:tab w:val="right" w:pos="8953"/>
        </w:tabs>
        <w:spacing w:line="240" w:lineRule="atLeast"/>
        <w:rPr>
          <w:sz w:val="26"/>
          <w:szCs w:val="26"/>
          <w:u w:val="single"/>
        </w:rPr>
      </w:pPr>
      <w:r w:rsidRPr="006253DA">
        <w:rPr>
          <w:b/>
          <w:sz w:val="26"/>
          <w:szCs w:val="26"/>
          <w:u w:val="single"/>
        </w:rPr>
        <w:t>Feladatok</w:t>
      </w:r>
      <w:r w:rsidRPr="006253DA">
        <w:rPr>
          <w:sz w:val="26"/>
          <w:szCs w:val="26"/>
          <w:u w:val="single"/>
        </w:rPr>
        <w:t>:</w:t>
      </w:r>
    </w:p>
    <w:p w:rsidR="00CF29C0" w:rsidRPr="006253DA" w:rsidRDefault="00CF29C0" w:rsidP="00A3452A">
      <w:pPr>
        <w:tabs>
          <w:tab w:val="clear" w:pos="9"/>
          <w:tab w:val="left" w:pos="0"/>
          <w:tab w:val="right" w:pos="8953"/>
        </w:tabs>
        <w:spacing w:line="240" w:lineRule="atLeast"/>
        <w:rPr>
          <w:i/>
          <w:sz w:val="26"/>
          <w:szCs w:val="26"/>
        </w:rPr>
      </w:pPr>
    </w:p>
    <w:p w:rsidR="00CF29C0" w:rsidRPr="006253DA" w:rsidRDefault="00A3452A" w:rsidP="00A3452A">
      <w:pPr>
        <w:tabs>
          <w:tab w:val="clear" w:pos="9"/>
          <w:tab w:val="left" w:pos="0"/>
          <w:tab w:val="right" w:pos="8953"/>
        </w:tabs>
        <w:spacing w:line="240" w:lineRule="atLeast"/>
        <w:rPr>
          <w:i/>
          <w:sz w:val="26"/>
          <w:szCs w:val="26"/>
        </w:rPr>
      </w:pPr>
      <w:r w:rsidRPr="006253DA">
        <w:rPr>
          <w:i/>
          <w:sz w:val="26"/>
          <w:szCs w:val="26"/>
        </w:rPr>
        <w:t xml:space="preserve">Az óvónő </w:t>
      </w:r>
      <w:r w:rsidR="00CF29C0" w:rsidRPr="006253DA">
        <w:rPr>
          <w:i/>
          <w:sz w:val="26"/>
          <w:szCs w:val="26"/>
        </w:rPr>
        <w:t>biztosítja a játékhoz szükséges feltételeket:</w:t>
      </w:r>
    </w:p>
    <w:p w:rsidR="00CF29C0" w:rsidRPr="006253DA" w:rsidRDefault="00CF29C0" w:rsidP="00A3452A">
      <w:pPr>
        <w:tabs>
          <w:tab w:val="left" w:pos="268"/>
          <w:tab w:val="right" w:pos="8953"/>
        </w:tabs>
        <w:spacing w:line="360" w:lineRule="atLeast"/>
        <w:ind w:left="268"/>
        <w:rPr>
          <w:i/>
          <w:sz w:val="26"/>
          <w:szCs w:val="26"/>
          <w:u w:val="single"/>
        </w:rPr>
      </w:pPr>
    </w:p>
    <w:p w:rsidR="00CF29C0" w:rsidRPr="006253DA" w:rsidRDefault="00CF29C0" w:rsidP="00964856">
      <w:pPr>
        <w:tabs>
          <w:tab w:val="left" w:pos="268"/>
          <w:tab w:val="right" w:pos="8953"/>
        </w:tabs>
        <w:spacing w:line="360" w:lineRule="atLeast"/>
        <w:ind w:left="268"/>
        <w:rPr>
          <w:sz w:val="26"/>
          <w:szCs w:val="26"/>
        </w:rPr>
      </w:pPr>
      <w:r w:rsidRPr="006253DA">
        <w:rPr>
          <w:b/>
          <w:sz w:val="26"/>
          <w:szCs w:val="26"/>
        </w:rPr>
        <w:t>Nyugodt légkör:</w:t>
      </w:r>
      <w:r w:rsidRPr="006253DA">
        <w:rPr>
          <w:i/>
          <w:sz w:val="26"/>
          <w:szCs w:val="26"/>
        </w:rPr>
        <w:t xml:space="preserve"> </w:t>
      </w:r>
      <w:r w:rsidRPr="006253DA">
        <w:rPr>
          <w:sz w:val="26"/>
          <w:szCs w:val="26"/>
        </w:rPr>
        <w:t xml:space="preserve">elmélyült, örömteli, kiegyensúlyozott játék e nélkül nem lehetséges. Ahhoz, hogy a gyermek felszabadultan tevékenykedhessen, állandóságot, biztonságot, nyugalmat kell teremtenie az óvónőnek. </w:t>
      </w:r>
    </w:p>
    <w:p w:rsidR="00CF29C0" w:rsidRPr="006253DA" w:rsidRDefault="00CF29C0" w:rsidP="00964856">
      <w:pPr>
        <w:tabs>
          <w:tab w:val="left" w:pos="254"/>
          <w:tab w:val="right" w:pos="8953"/>
        </w:tabs>
        <w:spacing w:line="360" w:lineRule="atLeast"/>
        <w:ind w:left="268"/>
        <w:rPr>
          <w:sz w:val="26"/>
          <w:szCs w:val="26"/>
        </w:rPr>
      </w:pPr>
      <w:r w:rsidRPr="006253DA">
        <w:rPr>
          <w:b/>
          <w:sz w:val="26"/>
          <w:szCs w:val="26"/>
        </w:rPr>
        <w:t>A megfelelő hely</w:t>
      </w:r>
      <w:r w:rsidR="00A3452A" w:rsidRPr="006253DA">
        <w:rPr>
          <w:sz w:val="26"/>
          <w:szCs w:val="26"/>
        </w:rPr>
        <w:t xml:space="preserve"> </w:t>
      </w:r>
      <w:r w:rsidRPr="006253DA">
        <w:rPr>
          <w:sz w:val="26"/>
          <w:szCs w:val="26"/>
        </w:rPr>
        <w:t>biztosítása a csoportszobában és az udvaron egyaránt fontos. A különböző játékfajták kivitelezéséhez elegendő teret kell kialakítani a gyerekek számára. Fontos, hogy legyenek állandó játszóhelyek, de legyen lehetőség a változtatásra is.</w:t>
      </w:r>
    </w:p>
    <w:p w:rsidR="00CF29C0" w:rsidRPr="006253DA" w:rsidRDefault="00CF29C0" w:rsidP="00964856">
      <w:pPr>
        <w:tabs>
          <w:tab w:val="left" w:pos="254"/>
          <w:tab w:val="right" w:pos="8953"/>
        </w:tabs>
        <w:spacing w:line="360" w:lineRule="atLeast"/>
        <w:ind w:left="254"/>
        <w:rPr>
          <w:sz w:val="26"/>
          <w:szCs w:val="26"/>
        </w:rPr>
      </w:pPr>
      <w:r w:rsidRPr="006253DA">
        <w:rPr>
          <w:sz w:val="26"/>
          <w:szCs w:val="26"/>
        </w:rPr>
        <w:t>Így a gyermekek igényük szerint, folyamatosan változtathatják környezetük elrendezését. Közösen alakíthatják a teret játékuknak megfelelően. Az óvónő figyeljen arra, hogy a különböző játékok szervezésében ne akadályozzák, ne zavarják egymást, tudjanak elmélyülten, tartósan játszani. Az udvaron nagyobb a hely a mozgásos játékhoz, de itt is fontos, hogy széleskörű tevékenységhez biztosítson helyet az óvónő.</w:t>
      </w:r>
    </w:p>
    <w:p w:rsidR="00CF29C0" w:rsidRPr="006253DA" w:rsidRDefault="00CF29C0" w:rsidP="00964856">
      <w:pPr>
        <w:tabs>
          <w:tab w:val="left" w:pos="254"/>
          <w:tab w:val="right" w:pos="8953"/>
        </w:tabs>
        <w:spacing w:line="360" w:lineRule="atLeast"/>
        <w:ind w:left="268"/>
        <w:rPr>
          <w:sz w:val="26"/>
          <w:szCs w:val="26"/>
        </w:rPr>
      </w:pPr>
      <w:r w:rsidRPr="006253DA">
        <w:rPr>
          <w:b/>
          <w:sz w:val="26"/>
          <w:szCs w:val="26"/>
        </w:rPr>
        <w:t>Elegendő idő</w:t>
      </w:r>
      <w:r w:rsidRPr="006253DA">
        <w:rPr>
          <w:i/>
          <w:sz w:val="26"/>
          <w:szCs w:val="26"/>
          <w:u w:val="single"/>
        </w:rPr>
        <w:t xml:space="preserve"> </w:t>
      </w:r>
      <w:r w:rsidRPr="006253DA">
        <w:rPr>
          <w:sz w:val="26"/>
          <w:szCs w:val="26"/>
        </w:rPr>
        <w:t>biztosítása: az óvónő figyeljen arra, hogy a napirendben a játékra fordított idő a nap minden szakában, akár a teremben, akár a szabadban lehetőleg összefüggő legyen. A reggel megkezdett játékok egész nap, sőt másnap is folytatódhatnak.</w:t>
      </w:r>
    </w:p>
    <w:p w:rsidR="00CF29C0" w:rsidRPr="006253DA" w:rsidRDefault="005170E2" w:rsidP="005170E2">
      <w:pPr>
        <w:tabs>
          <w:tab w:val="left" w:pos="220"/>
          <w:tab w:val="right" w:pos="9072"/>
        </w:tabs>
        <w:spacing w:before="144" w:line="240" w:lineRule="atLeast"/>
        <w:ind w:left="220"/>
        <w:rPr>
          <w:sz w:val="26"/>
          <w:szCs w:val="26"/>
        </w:rPr>
      </w:pPr>
      <w:r w:rsidRPr="006253DA">
        <w:rPr>
          <w:sz w:val="26"/>
          <w:szCs w:val="26"/>
        </w:rPr>
        <w:t xml:space="preserve">    </w:t>
      </w:r>
      <w:r w:rsidR="00CF29C0" w:rsidRPr="006253DA">
        <w:rPr>
          <w:sz w:val="26"/>
          <w:szCs w:val="26"/>
        </w:rPr>
        <w:t xml:space="preserve">A játékhoz szükséges </w:t>
      </w:r>
      <w:r w:rsidR="00CF29C0" w:rsidRPr="006253DA">
        <w:rPr>
          <w:b/>
          <w:sz w:val="26"/>
          <w:szCs w:val="26"/>
        </w:rPr>
        <w:t>eszközök</w:t>
      </w:r>
      <w:r w:rsidR="00CF29C0" w:rsidRPr="006253DA">
        <w:rPr>
          <w:i/>
          <w:sz w:val="26"/>
          <w:szCs w:val="26"/>
          <w:u w:val="single"/>
        </w:rPr>
        <w:t xml:space="preserve"> </w:t>
      </w:r>
      <w:r w:rsidR="00CF29C0" w:rsidRPr="006253DA">
        <w:rPr>
          <w:sz w:val="26"/>
          <w:szCs w:val="26"/>
        </w:rPr>
        <w:t>folyamatos biztosítása: a tudatos óvónői munka lényeges eleme a játékeszközök kiválasztása, biztosítása. Ez az óvónő nagy felelőssége, hiszen az,</w:t>
      </w:r>
      <w:r w:rsidR="00964856" w:rsidRPr="006253DA">
        <w:rPr>
          <w:sz w:val="26"/>
          <w:szCs w:val="26"/>
        </w:rPr>
        <w:t xml:space="preserve"> </w:t>
      </w:r>
      <w:r w:rsidR="00CF29C0" w:rsidRPr="006253DA">
        <w:rPr>
          <w:sz w:val="26"/>
          <w:szCs w:val="26"/>
        </w:rPr>
        <w:t xml:space="preserve">hogy a gyermek mikor, mivel játszik, milyen eszközökkel találkozik, az lényegesen befolyásolja minden irányú fejlődését. </w:t>
      </w:r>
      <w:r w:rsidRPr="006253DA">
        <w:rPr>
          <w:sz w:val="26"/>
          <w:szCs w:val="26"/>
        </w:rPr>
        <w:br/>
        <w:t xml:space="preserve">    </w:t>
      </w:r>
      <w:r w:rsidR="00CF29C0" w:rsidRPr="006253DA">
        <w:rPr>
          <w:sz w:val="26"/>
          <w:szCs w:val="26"/>
        </w:rPr>
        <w:t>Az óvónő a játékhoz olyan eszközt biztosítson, amely: esztétikus, könnyen tisztítható, veszélytelen, jó minőségű, különböző alapanyagú, sokféleképpen egymással variálható. A fejlesztési feladatok megvalósulását nagymértékben</w:t>
      </w:r>
      <w:r w:rsidR="00964856" w:rsidRPr="006253DA">
        <w:rPr>
          <w:sz w:val="26"/>
          <w:szCs w:val="26"/>
        </w:rPr>
        <w:t xml:space="preserve"> </w:t>
      </w:r>
      <w:r w:rsidR="00CF29C0" w:rsidRPr="006253DA">
        <w:rPr>
          <w:sz w:val="26"/>
          <w:szCs w:val="26"/>
        </w:rPr>
        <w:t>befolyásolja az eszközök kiválasztása.</w:t>
      </w:r>
    </w:p>
    <w:p w:rsidR="00CF29C0" w:rsidRPr="006253DA" w:rsidRDefault="00CF29C0" w:rsidP="00A3452A">
      <w:pPr>
        <w:tabs>
          <w:tab w:val="clear" w:pos="772"/>
          <w:tab w:val="left" w:pos="768"/>
          <w:tab w:val="right" w:pos="8953"/>
        </w:tabs>
        <w:spacing w:line="360" w:lineRule="atLeast"/>
        <w:ind w:left="28"/>
        <w:rPr>
          <w:sz w:val="26"/>
          <w:szCs w:val="26"/>
        </w:rPr>
      </w:pPr>
    </w:p>
    <w:p w:rsidR="00964856" w:rsidRPr="006253DA" w:rsidRDefault="00CF29C0" w:rsidP="00964856">
      <w:pPr>
        <w:tabs>
          <w:tab w:val="clear" w:pos="9"/>
          <w:tab w:val="left" w:pos="0"/>
          <w:tab w:val="right" w:pos="8953"/>
        </w:tabs>
        <w:spacing w:line="360" w:lineRule="atLeast"/>
        <w:ind w:left="28"/>
        <w:rPr>
          <w:b/>
          <w:i/>
          <w:sz w:val="26"/>
          <w:szCs w:val="26"/>
          <w:u w:val="single"/>
        </w:rPr>
      </w:pPr>
      <w:r w:rsidRPr="006253DA">
        <w:rPr>
          <w:sz w:val="26"/>
          <w:szCs w:val="26"/>
          <w:u w:val="single"/>
        </w:rPr>
        <w:t xml:space="preserve"> </w:t>
      </w:r>
      <w:r w:rsidRPr="006253DA">
        <w:rPr>
          <w:b/>
          <w:i/>
          <w:sz w:val="26"/>
          <w:szCs w:val="26"/>
          <w:u w:val="single"/>
        </w:rPr>
        <w:t>Gvakorlójáték:</w:t>
      </w:r>
      <w:r w:rsidR="00964856" w:rsidRPr="006253DA">
        <w:rPr>
          <w:b/>
          <w:i/>
          <w:sz w:val="26"/>
          <w:szCs w:val="26"/>
          <w:u w:val="single"/>
        </w:rPr>
        <w:t xml:space="preserve"> </w:t>
      </w:r>
    </w:p>
    <w:p w:rsidR="00964856" w:rsidRPr="006253DA" w:rsidRDefault="00964856" w:rsidP="00964856">
      <w:pPr>
        <w:tabs>
          <w:tab w:val="clear" w:pos="9"/>
          <w:tab w:val="left" w:pos="0"/>
          <w:tab w:val="right" w:pos="8953"/>
        </w:tabs>
        <w:spacing w:line="360" w:lineRule="atLeast"/>
        <w:ind w:left="28"/>
        <w:rPr>
          <w:sz w:val="26"/>
          <w:szCs w:val="26"/>
        </w:rPr>
      </w:pPr>
      <w:r w:rsidRPr="006253DA">
        <w:rPr>
          <w:sz w:val="26"/>
          <w:szCs w:val="26"/>
        </w:rPr>
        <w:t>K</w:t>
      </w:r>
      <w:r w:rsidR="00CF29C0" w:rsidRPr="006253DA">
        <w:rPr>
          <w:sz w:val="26"/>
          <w:szCs w:val="26"/>
        </w:rPr>
        <w:t>iindulópontja a véletlen mozgásból, cselekvésből fakadó siker, amely újra és újra ismétlésre készteti a gyermeket. Lényege valamilyen újszerű cselekvés ismételgetése, amely örömet okoz.</w:t>
      </w:r>
      <w:r w:rsidRPr="006253DA">
        <w:rPr>
          <w:b/>
          <w:i/>
          <w:sz w:val="26"/>
          <w:szCs w:val="26"/>
        </w:rPr>
        <w:t xml:space="preserve"> </w:t>
      </w:r>
      <w:r w:rsidR="00CF29C0" w:rsidRPr="006253DA">
        <w:rPr>
          <w:sz w:val="26"/>
          <w:szCs w:val="26"/>
        </w:rPr>
        <w:t>A gyakorlójáték bevezetője és kiegészítője a többi játékfajtának.</w:t>
      </w:r>
    </w:p>
    <w:p w:rsidR="005170E2" w:rsidRPr="006253DA" w:rsidRDefault="005170E2" w:rsidP="00964856">
      <w:pPr>
        <w:tabs>
          <w:tab w:val="clear" w:pos="9"/>
          <w:tab w:val="left" w:pos="0"/>
          <w:tab w:val="right" w:pos="8953"/>
        </w:tabs>
        <w:spacing w:line="360" w:lineRule="atLeast"/>
        <w:ind w:left="28"/>
        <w:rPr>
          <w:sz w:val="26"/>
          <w:szCs w:val="26"/>
        </w:rPr>
      </w:pPr>
    </w:p>
    <w:p w:rsidR="00CF29C0" w:rsidRPr="006253DA" w:rsidRDefault="00CF29C0" w:rsidP="00964856">
      <w:pPr>
        <w:tabs>
          <w:tab w:val="clear" w:pos="9"/>
          <w:tab w:val="left" w:pos="0"/>
          <w:tab w:val="right" w:pos="8953"/>
        </w:tabs>
        <w:spacing w:line="360" w:lineRule="atLeast"/>
        <w:ind w:left="28"/>
        <w:rPr>
          <w:b/>
          <w:i/>
          <w:sz w:val="26"/>
          <w:szCs w:val="26"/>
        </w:rPr>
      </w:pPr>
      <w:r w:rsidRPr="006253DA">
        <w:rPr>
          <w:sz w:val="26"/>
          <w:szCs w:val="26"/>
        </w:rPr>
        <w:lastRenderedPageBreak/>
        <w:t>Fajtái:</w:t>
      </w:r>
    </w:p>
    <w:p w:rsidR="00CF29C0" w:rsidRPr="006253DA" w:rsidRDefault="00CF29C0" w:rsidP="00964856">
      <w:pPr>
        <w:numPr>
          <w:ilvl w:val="0"/>
          <w:numId w:val="30"/>
        </w:numPr>
        <w:tabs>
          <w:tab w:val="clear" w:pos="9"/>
          <w:tab w:val="left" w:pos="0"/>
          <w:tab w:val="right" w:pos="6726"/>
        </w:tabs>
        <w:spacing w:line="360" w:lineRule="atLeast"/>
        <w:rPr>
          <w:sz w:val="26"/>
          <w:szCs w:val="26"/>
        </w:rPr>
      </w:pPr>
      <w:r w:rsidRPr="006253DA">
        <w:rPr>
          <w:sz w:val="26"/>
          <w:szCs w:val="26"/>
        </w:rPr>
        <w:t>a hang és beszéd játékos gyakorlása</w:t>
      </w:r>
    </w:p>
    <w:p w:rsidR="00CF29C0" w:rsidRPr="006253DA" w:rsidRDefault="00CF29C0" w:rsidP="00964856">
      <w:pPr>
        <w:numPr>
          <w:ilvl w:val="0"/>
          <w:numId w:val="30"/>
        </w:numPr>
        <w:tabs>
          <w:tab w:val="clear" w:pos="9"/>
          <w:tab w:val="left" w:pos="720"/>
          <w:tab w:val="left" w:pos="1488"/>
          <w:tab w:val="right" w:pos="5536"/>
        </w:tabs>
        <w:spacing w:before="96" w:line="360" w:lineRule="atLeast"/>
        <w:rPr>
          <w:sz w:val="26"/>
          <w:szCs w:val="26"/>
        </w:rPr>
      </w:pPr>
      <w:r w:rsidRPr="006253DA">
        <w:rPr>
          <w:sz w:val="26"/>
          <w:szCs w:val="26"/>
        </w:rPr>
        <w:t xml:space="preserve">mozgást gyakorló játékok </w:t>
      </w:r>
    </w:p>
    <w:p w:rsidR="00CF29C0" w:rsidRPr="006253DA" w:rsidRDefault="00CF29C0" w:rsidP="00964856">
      <w:pPr>
        <w:numPr>
          <w:ilvl w:val="0"/>
          <w:numId w:val="30"/>
        </w:numPr>
        <w:tabs>
          <w:tab w:val="clear" w:pos="9"/>
          <w:tab w:val="left" w:pos="720"/>
          <w:tab w:val="left" w:pos="1488"/>
          <w:tab w:val="right" w:pos="5536"/>
        </w:tabs>
        <w:spacing w:before="96" w:line="360" w:lineRule="atLeast"/>
        <w:rPr>
          <w:sz w:val="26"/>
          <w:szCs w:val="26"/>
        </w:rPr>
      </w:pPr>
      <w:r w:rsidRPr="006253DA">
        <w:rPr>
          <w:sz w:val="26"/>
          <w:szCs w:val="26"/>
        </w:rPr>
        <w:t xml:space="preserve">játékszerek és eszközök rakosgatása </w:t>
      </w:r>
    </w:p>
    <w:p w:rsidR="00CF29C0" w:rsidRPr="006253DA" w:rsidRDefault="00CF29C0" w:rsidP="00964856">
      <w:pPr>
        <w:numPr>
          <w:ilvl w:val="0"/>
          <w:numId w:val="30"/>
        </w:numPr>
        <w:tabs>
          <w:tab w:val="clear" w:pos="9"/>
          <w:tab w:val="left" w:pos="720"/>
          <w:tab w:val="left" w:pos="1488"/>
          <w:tab w:val="right" w:pos="5536"/>
        </w:tabs>
        <w:spacing w:before="96" w:line="360" w:lineRule="atLeast"/>
        <w:rPr>
          <w:sz w:val="26"/>
          <w:szCs w:val="26"/>
        </w:rPr>
      </w:pPr>
      <w:r w:rsidRPr="006253DA">
        <w:rPr>
          <w:sz w:val="26"/>
          <w:szCs w:val="26"/>
        </w:rPr>
        <w:t>játék a különböző anyagokkal.</w:t>
      </w:r>
    </w:p>
    <w:p w:rsidR="00CF29C0" w:rsidRPr="006253DA" w:rsidRDefault="00CF29C0" w:rsidP="00A3452A">
      <w:pPr>
        <w:tabs>
          <w:tab w:val="clear" w:pos="9"/>
          <w:tab w:val="left" w:pos="0"/>
          <w:tab w:val="right" w:pos="8953"/>
        </w:tabs>
        <w:spacing w:before="192" w:line="360" w:lineRule="atLeast"/>
        <w:rPr>
          <w:sz w:val="26"/>
          <w:szCs w:val="26"/>
        </w:rPr>
      </w:pPr>
      <w:r w:rsidRPr="006253DA">
        <w:rPr>
          <w:sz w:val="26"/>
          <w:szCs w:val="26"/>
        </w:rPr>
        <w:t>A gyakorlójáték fejleszti a gyermekek értelmi képességeit, érzelmeit, beszédét, kommunikatív eszköztárát.</w:t>
      </w:r>
    </w:p>
    <w:p w:rsidR="00CF29C0" w:rsidRPr="006253DA" w:rsidRDefault="00CF29C0" w:rsidP="00A3452A">
      <w:pPr>
        <w:tabs>
          <w:tab w:val="clear" w:pos="9"/>
          <w:tab w:val="left" w:pos="0"/>
          <w:tab w:val="right" w:pos="8953"/>
        </w:tabs>
        <w:spacing w:before="96" w:line="360" w:lineRule="atLeast"/>
        <w:rPr>
          <w:b/>
          <w:i/>
          <w:sz w:val="26"/>
          <w:szCs w:val="26"/>
          <w:u w:val="single"/>
        </w:rPr>
      </w:pPr>
      <w:r w:rsidRPr="006253DA">
        <w:rPr>
          <w:b/>
          <w:i/>
          <w:sz w:val="26"/>
          <w:szCs w:val="26"/>
          <w:u w:val="single"/>
        </w:rPr>
        <w:t>Szerepjáték:</w:t>
      </w:r>
    </w:p>
    <w:p w:rsidR="00CF29C0" w:rsidRPr="006253DA" w:rsidRDefault="00CF29C0" w:rsidP="00964856">
      <w:pPr>
        <w:numPr>
          <w:ilvl w:val="0"/>
          <w:numId w:val="25"/>
        </w:numPr>
        <w:tabs>
          <w:tab w:val="clear" w:pos="9"/>
          <w:tab w:val="left" w:pos="0"/>
          <w:tab w:val="right" w:pos="8953"/>
        </w:tabs>
        <w:spacing w:before="96" w:line="360" w:lineRule="atLeast"/>
        <w:rPr>
          <w:sz w:val="26"/>
          <w:szCs w:val="26"/>
        </w:rPr>
      </w:pPr>
      <w:r w:rsidRPr="006253DA">
        <w:rPr>
          <w:sz w:val="26"/>
          <w:szCs w:val="26"/>
        </w:rPr>
        <w:t>nevelési szempontból a leggazdagabb lehetőségeket nyújtó játékfajta.</w:t>
      </w:r>
    </w:p>
    <w:p w:rsidR="00CF29C0" w:rsidRPr="006253DA" w:rsidRDefault="00CF29C0" w:rsidP="00964856">
      <w:pPr>
        <w:numPr>
          <w:ilvl w:val="0"/>
          <w:numId w:val="25"/>
        </w:numPr>
        <w:tabs>
          <w:tab w:val="clear" w:pos="9"/>
          <w:tab w:val="left" w:pos="0"/>
          <w:tab w:val="right" w:pos="8953"/>
        </w:tabs>
        <w:spacing w:before="96" w:line="360" w:lineRule="atLeast"/>
        <w:rPr>
          <w:sz w:val="26"/>
          <w:szCs w:val="26"/>
        </w:rPr>
      </w:pPr>
      <w:r w:rsidRPr="006253DA">
        <w:rPr>
          <w:sz w:val="26"/>
          <w:szCs w:val="26"/>
        </w:rPr>
        <w:t xml:space="preserve"> Tükrözi a gyermek egész eddigi életét, személyiségét, tehát nagyon sok egyedi vonás van benne. A gyermekek szerepjátéka tapasztalataikat, ismereteiket, elképzeléseiket és az ezekhez fűződő pozitív, illetve negatív érzelmeiket tükrözi.</w:t>
      </w:r>
    </w:p>
    <w:p w:rsidR="00CF29C0" w:rsidRPr="006253DA" w:rsidRDefault="00CF29C0" w:rsidP="00964856">
      <w:pPr>
        <w:numPr>
          <w:ilvl w:val="0"/>
          <w:numId w:val="25"/>
        </w:numPr>
        <w:tabs>
          <w:tab w:val="clear" w:pos="9"/>
          <w:tab w:val="left" w:pos="0"/>
          <w:tab w:val="right" w:pos="8953"/>
        </w:tabs>
        <w:spacing w:before="96" w:line="360" w:lineRule="atLeast"/>
        <w:rPr>
          <w:sz w:val="26"/>
          <w:szCs w:val="26"/>
        </w:rPr>
      </w:pPr>
      <w:r w:rsidRPr="006253DA">
        <w:rPr>
          <w:sz w:val="26"/>
          <w:szCs w:val="26"/>
        </w:rPr>
        <w:t xml:space="preserve"> A vállalt szerepeken keresztül ábrázolják a valóság számukra lényeges mozzanatait, miközben sokoldalúan megnyilvánulnak.</w:t>
      </w:r>
    </w:p>
    <w:p w:rsidR="00CF29C0" w:rsidRPr="006253DA" w:rsidRDefault="00CF29C0" w:rsidP="00964856">
      <w:pPr>
        <w:numPr>
          <w:ilvl w:val="0"/>
          <w:numId w:val="25"/>
        </w:numPr>
        <w:tabs>
          <w:tab w:val="clear" w:pos="9"/>
          <w:tab w:val="left" w:pos="0"/>
          <w:tab w:val="right" w:pos="8953"/>
        </w:tabs>
        <w:spacing w:before="96" w:line="360" w:lineRule="atLeast"/>
        <w:rPr>
          <w:sz w:val="26"/>
          <w:szCs w:val="26"/>
        </w:rPr>
      </w:pPr>
      <w:r w:rsidRPr="006253DA">
        <w:rPr>
          <w:sz w:val="26"/>
          <w:szCs w:val="26"/>
        </w:rPr>
        <w:t xml:space="preserve"> A szerepjátéknak nagy jelentősége van a gyermek személyiségfejlődésében, elsősorban szociális területeken. A gyermek szociális tanulással, a felnőtt mintáról sajátítja el, tanulja meg az erkölcsi értékeket, a társadalmi együttélés szabályait. Fejlődik képzelete egy-egy kitalált történet eljátszásával, szervezőkészsége a játék megszervezésével, empátiája a társak érzelmeinek felfogásával, elgondolásaik megértésével.</w:t>
      </w:r>
    </w:p>
    <w:p w:rsidR="00CF29C0" w:rsidRPr="006253DA" w:rsidRDefault="00CF29C0" w:rsidP="00A3452A">
      <w:pPr>
        <w:tabs>
          <w:tab w:val="clear" w:pos="9"/>
          <w:tab w:val="left" w:pos="0"/>
          <w:tab w:val="right" w:pos="8953"/>
        </w:tabs>
        <w:spacing w:before="96" w:line="360" w:lineRule="atLeast"/>
        <w:rPr>
          <w:sz w:val="26"/>
          <w:szCs w:val="26"/>
        </w:rPr>
      </w:pPr>
      <w:r w:rsidRPr="006253DA">
        <w:rPr>
          <w:sz w:val="26"/>
          <w:szCs w:val="26"/>
        </w:rPr>
        <w:t>Ehhez a játékhoz is szükséges a gyermek átélt élményeinek sokszínűsége, a valóságos életből származó anyagok, eszközök, melyet, ha lehetséges az óvónő</w:t>
      </w:r>
      <w:r w:rsidR="00964856" w:rsidRPr="006253DA">
        <w:rPr>
          <w:sz w:val="26"/>
          <w:szCs w:val="26"/>
        </w:rPr>
        <w:t xml:space="preserve"> </w:t>
      </w:r>
      <w:r w:rsidRPr="006253DA">
        <w:rPr>
          <w:sz w:val="26"/>
          <w:szCs w:val="26"/>
        </w:rPr>
        <w:t>a gyermekekkel közösen szerezzen be, illetve gyűjtsön össze.</w:t>
      </w:r>
    </w:p>
    <w:p w:rsidR="00964856" w:rsidRPr="006253DA" w:rsidRDefault="00CF29C0" w:rsidP="00A3452A">
      <w:pPr>
        <w:tabs>
          <w:tab w:val="clear" w:pos="9"/>
          <w:tab w:val="left" w:pos="0"/>
          <w:tab w:val="right" w:pos="8953"/>
        </w:tabs>
        <w:spacing w:before="96" w:line="360" w:lineRule="atLeast"/>
        <w:rPr>
          <w:b/>
          <w:i/>
          <w:sz w:val="26"/>
          <w:szCs w:val="26"/>
        </w:rPr>
      </w:pPr>
      <w:r w:rsidRPr="006253DA">
        <w:rPr>
          <w:b/>
          <w:i/>
          <w:sz w:val="26"/>
          <w:szCs w:val="26"/>
          <w:u w:val="single"/>
        </w:rPr>
        <w:t>Szabályjáték</w:t>
      </w:r>
      <w:r w:rsidRPr="006253DA">
        <w:rPr>
          <w:b/>
          <w:i/>
          <w:sz w:val="26"/>
          <w:szCs w:val="26"/>
        </w:rPr>
        <w:t>:</w:t>
      </w:r>
      <w:r w:rsidR="00964856" w:rsidRPr="006253DA">
        <w:rPr>
          <w:b/>
          <w:i/>
          <w:sz w:val="26"/>
          <w:szCs w:val="26"/>
        </w:rPr>
        <w:t xml:space="preserve"> </w:t>
      </w:r>
    </w:p>
    <w:p w:rsidR="00CF29C0" w:rsidRPr="006253DA" w:rsidRDefault="005170E2" w:rsidP="00A3452A">
      <w:pPr>
        <w:tabs>
          <w:tab w:val="clear" w:pos="9"/>
          <w:tab w:val="left" w:pos="0"/>
          <w:tab w:val="right" w:pos="8953"/>
        </w:tabs>
        <w:spacing w:before="96" w:line="360" w:lineRule="atLeast"/>
        <w:rPr>
          <w:sz w:val="26"/>
          <w:szCs w:val="26"/>
        </w:rPr>
      </w:pPr>
      <w:r w:rsidRPr="006253DA">
        <w:rPr>
          <w:sz w:val="26"/>
          <w:szCs w:val="26"/>
        </w:rPr>
        <w:t xml:space="preserve">    </w:t>
      </w:r>
      <w:r w:rsidR="00964856" w:rsidRPr="006253DA">
        <w:rPr>
          <w:sz w:val="26"/>
          <w:szCs w:val="26"/>
        </w:rPr>
        <w:t>J</w:t>
      </w:r>
      <w:r w:rsidR="00CF29C0" w:rsidRPr="006253DA">
        <w:rPr>
          <w:sz w:val="26"/>
          <w:szCs w:val="26"/>
        </w:rPr>
        <w:t>ellemzője, hogy pontos, meghatározott szabályok szerint zajlik. Szabályok határozzák meg a játék megkezdésének módját, menetét, befejezését, egy szakaszának lezárását. A szabályjátékokban nagy szerepe van a versengésnek. A szabály betartása vagy megszegése különböző érzelmeket vált ki a játék résztvevőiből, s ez meghatározza a gyermekek magatartását, egymáshoz való viszonyát.</w:t>
      </w:r>
    </w:p>
    <w:p w:rsidR="00964856" w:rsidRPr="006253DA" w:rsidRDefault="00964856" w:rsidP="00A3452A">
      <w:pPr>
        <w:tabs>
          <w:tab w:val="clear" w:pos="9"/>
          <w:tab w:val="left" w:pos="0"/>
          <w:tab w:val="right" w:pos="8953"/>
        </w:tabs>
        <w:spacing w:before="96" w:line="360" w:lineRule="atLeast"/>
        <w:rPr>
          <w:b/>
          <w:i/>
          <w:sz w:val="26"/>
          <w:szCs w:val="26"/>
        </w:rPr>
        <w:sectPr w:rsidR="00964856" w:rsidRPr="006253DA">
          <w:footerReference w:type="default" r:id="rId9"/>
          <w:pgSz w:w="11906" w:h="16838"/>
          <w:pgMar w:top="1440" w:right="1440" w:bottom="1440" w:left="1440" w:header="708" w:footer="708" w:gutter="0"/>
          <w:cols w:space="708"/>
          <w:docGrid w:linePitch="360"/>
        </w:sectPr>
      </w:pPr>
    </w:p>
    <w:p w:rsidR="00CF29C0" w:rsidRPr="006253DA" w:rsidRDefault="00CF29C0" w:rsidP="00A3452A">
      <w:pPr>
        <w:tabs>
          <w:tab w:val="clear" w:pos="9"/>
          <w:tab w:val="left" w:pos="0"/>
          <w:tab w:val="right" w:pos="961"/>
        </w:tabs>
        <w:spacing w:before="144" w:line="240" w:lineRule="atLeast"/>
        <w:rPr>
          <w:b/>
          <w:sz w:val="26"/>
          <w:szCs w:val="26"/>
        </w:rPr>
      </w:pPr>
      <w:r w:rsidRPr="006253DA">
        <w:rPr>
          <w:b/>
          <w:sz w:val="26"/>
          <w:szCs w:val="26"/>
        </w:rPr>
        <w:lastRenderedPageBreak/>
        <w:t>Fajtái:</w:t>
      </w:r>
    </w:p>
    <w:p w:rsidR="00CF29C0" w:rsidRPr="006253DA" w:rsidRDefault="00CF29C0" w:rsidP="00964856">
      <w:pPr>
        <w:numPr>
          <w:ilvl w:val="0"/>
          <w:numId w:val="31"/>
        </w:numPr>
        <w:tabs>
          <w:tab w:val="clear" w:pos="9"/>
          <w:tab w:val="left" w:pos="0"/>
          <w:tab w:val="right" w:pos="8953"/>
        </w:tabs>
        <w:spacing w:line="360" w:lineRule="atLeast"/>
        <w:rPr>
          <w:sz w:val="26"/>
          <w:szCs w:val="26"/>
        </w:rPr>
      </w:pPr>
      <w:r w:rsidRPr="006253DA">
        <w:rPr>
          <w:sz w:val="26"/>
          <w:szCs w:val="26"/>
        </w:rPr>
        <w:t>mozgásos szabályjáték: pl.: testnevelési játékok, dalos és mondókás népi játékok, fogócskák, bújócskák, körjátékok, szembekötősdik, labdajátékok, mozgásos versenyjátékok, stb.</w:t>
      </w:r>
    </w:p>
    <w:p w:rsidR="005170E2" w:rsidRPr="006253DA" w:rsidRDefault="00CF29C0" w:rsidP="005170E2">
      <w:pPr>
        <w:numPr>
          <w:ilvl w:val="0"/>
          <w:numId w:val="31"/>
        </w:numPr>
        <w:tabs>
          <w:tab w:val="clear" w:pos="9"/>
          <w:tab w:val="left" w:pos="0"/>
          <w:tab w:val="right" w:pos="8953"/>
        </w:tabs>
        <w:spacing w:before="192" w:line="360" w:lineRule="atLeast"/>
        <w:rPr>
          <w:sz w:val="26"/>
          <w:szCs w:val="26"/>
        </w:rPr>
      </w:pPr>
      <w:r w:rsidRPr="006253DA">
        <w:rPr>
          <w:sz w:val="26"/>
          <w:szCs w:val="26"/>
        </w:rPr>
        <w:lastRenderedPageBreak/>
        <w:t>értelmi képességet fejlesztő játékok: társasjátékok, kirakók, dominók, kártyajátékok, logikai játékok, stb.</w:t>
      </w:r>
    </w:p>
    <w:p w:rsidR="00CF29C0" w:rsidRPr="006253DA" w:rsidRDefault="00CF29C0" w:rsidP="00A3452A">
      <w:pPr>
        <w:tabs>
          <w:tab w:val="clear" w:pos="9"/>
          <w:tab w:val="left" w:pos="0"/>
          <w:tab w:val="right" w:pos="8953"/>
        </w:tabs>
        <w:spacing w:line="360" w:lineRule="atLeast"/>
        <w:rPr>
          <w:b/>
          <w:i/>
          <w:sz w:val="26"/>
          <w:szCs w:val="26"/>
        </w:rPr>
      </w:pPr>
      <w:r w:rsidRPr="006253DA">
        <w:rPr>
          <w:b/>
          <w:i/>
          <w:sz w:val="26"/>
          <w:szCs w:val="26"/>
          <w:u w:val="single"/>
        </w:rPr>
        <w:t>Építő és konstruáló játék</w:t>
      </w:r>
      <w:r w:rsidRPr="006253DA">
        <w:rPr>
          <w:b/>
          <w:i/>
          <w:sz w:val="26"/>
          <w:szCs w:val="26"/>
        </w:rPr>
        <w:t>:</w:t>
      </w:r>
    </w:p>
    <w:p w:rsidR="00CF29C0" w:rsidRPr="006253DA" w:rsidRDefault="00CF29C0" w:rsidP="00A3452A">
      <w:pPr>
        <w:tabs>
          <w:tab w:val="clear" w:pos="9"/>
          <w:tab w:val="left" w:pos="0"/>
          <w:tab w:val="right" w:pos="8953"/>
        </w:tabs>
        <w:spacing w:line="360" w:lineRule="atLeast"/>
        <w:rPr>
          <w:sz w:val="26"/>
          <w:szCs w:val="26"/>
        </w:rPr>
      </w:pPr>
      <w:r w:rsidRPr="006253DA">
        <w:rPr>
          <w:i/>
          <w:sz w:val="26"/>
          <w:szCs w:val="26"/>
        </w:rPr>
        <w:t xml:space="preserve"> </w:t>
      </w:r>
      <w:r w:rsidR="005170E2" w:rsidRPr="006253DA">
        <w:rPr>
          <w:i/>
          <w:sz w:val="26"/>
          <w:szCs w:val="26"/>
        </w:rPr>
        <w:t xml:space="preserve">    </w:t>
      </w:r>
      <w:r w:rsidRPr="006253DA">
        <w:rPr>
          <w:sz w:val="26"/>
          <w:szCs w:val="26"/>
        </w:rPr>
        <w:t>A gyerekek kockából és más játékszerekből, különböző alkatrészekből, anyagokból építményeket, játékszereket, különféle tárgyakat hoznak létre. A létrehozás és az alkotás öröme jellemzi e tevékenységet. Az "én csináltam" tapasztalata bizonyságot nyújt a gyereknek saját képességeiről, növeli biztonságérzetét. Konstruálni lehet klasszikus játékeszközökből (építőkockák, LEGO, DUPLÓ, tüsi stb.), de felhasználhatók más félkész anyagok, eszközök, kartonok, faágak, fonal, kövek stb.}</w:t>
      </w:r>
    </w:p>
    <w:p w:rsidR="00CF29C0" w:rsidRPr="006253DA" w:rsidRDefault="00CF29C0" w:rsidP="00A3452A">
      <w:pPr>
        <w:tabs>
          <w:tab w:val="clear" w:pos="9"/>
          <w:tab w:val="left" w:pos="0"/>
          <w:tab w:val="right" w:pos="8953"/>
        </w:tabs>
        <w:spacing w:before="144" w:line="360" w:lineRule="atLeast"/>
        <w:rPr>
          <w:b/>
          <w:i/>
          <w:sz w:val="26"/>
          <w:szCs w:val="26"/>
        </w:rPr>
      </w:pPr>
      <w:r w:rsidRPr="006253DA">
        <w:rPr>
          <w:b/>
          <w:i/>
          <w:sz w:val="26"/>
          <w:szCs w:val="26"/>
          <w:u w:val="single"/>
        </w:rPr>
        <w:t>Dramatizálás, bábozás</w:t>
      </w:r>
      <w:r w:rsidRPr="006253DA">
        <w:rPr>
          <w:b/>
          <w:i/>
          <w:sz w:val="26"/>
          <w:szCs w:val="26"/>
        </w:rPr>
        <w:t>:</w:t>
      </w:r>
    </w:p>
    <w:p w:rsidR="00CF29C0" w:rsidRPr="006253DA" w:rsidRDefault="00CF29C0" w:rsidP="00A3452A">
      <w:pPr>
        <w:tabs>
          <w:tab w:val="clear" w:pos="9"/>
          <w:tab w:val="left" w:pos="0"/>
          <w:tab w:val="right" w:pos="8953"/>
        </w:tabs>
        <w:spacing w:before="144" w:line="360" w:lineRule="atLeast"/>
        <w:rPr>
          <w:sz w:val="26"/>
          <w:szCs w:val="26"/>
        </w:rPr>
      </w:pPr>
      <w:r w:rsidRPr="006253DA">
        <w:rPr>
          <w:i/>
          <w:sz w:val="26"/>
          <w:szCs w:val="26"/>
        </w:rPr>
        <w:t xml:space="preserve"> </w:t>
      </w:r>
      <w:r w:rsidRPr="006253DA">
        <w:rPr>
          <w:sz w:val="26"/>
          <w:szCs w:val="26"/>
        </w:rPr>
        <w:t xml:space="preserve">A szerepjátékot gazdagítja, ha a gyermekek irodalmi élményeiket szabadon választott, kötetlen módon dramatizálják. Ennek első feltétele, hogy az irodalmi alkotások érzelmileg megragadják a gyereket, valóban esztétikai élményt jelentsenek számukra. Dramatizáláskor beleélik magukat az egyes szereplők helyzetébe (ember, állat, növény, tárgy) és saját érzelmi töltéssel, átéléssel színezik azt. </w:t>
      </w:r>
      <w:r w:rsidR="005170E2" w:rsidRPr="006253DA">
        <w:rPr>
          <w:sz w:val="26"/>
          <w:szCs w:val="26"/>
        </w:rPr>
        <w:br/>
        <w:t xml:space="preserve">    </w:t>
      </w:r>
      <w:r w:rsidRPr="006253DA">
        <w:rPr>
          <w:sz w:val="26"/>
          <w:szCs w:val="26"/>
        </w:rPr>
        <w:t>Kezdetben az óvónő is legyen résztvevő a megjelenítésben, ezáltal modellt ad egy-</w:t>
      </w:r>
      <w:r w:rsidRPr="006253DA">
        <w:rPr>
          <w:sz w:val="26"/>
          <w:szCs w:val="26"/>
        </w:rPr>
        <w:softHyphen/>
        <w:t>egy szereplő megformálásához. A gyermeket serkenteni kell a párbeszédre, a kommunikatív és metakommunikatív eszköztár sokszínű kihasználására.</w:t>
      </w:r>
      <w:r w:rsidR="005170E2" w:rsidRPr="006253DA">
        <w:rPr>
          <w:sz w:val="26"/>
          <w:szCs w:val="26"/>
        </w:rPr>
        <w:br/>
        <w:t xml:space="preserve">    </w:t>
      </w:r>
      <w:r w:rsidRPr="006253DA">
        <w:rPr>
          <w:sz w:val="26"/>
          <w:szCs w:val="26"/>
        </w:rPr>
        <w:t>A bábozás először az óvónők előadásában jelenik meg.</w:t>
      </w:r>
      <w:r w:rsidR="005170E2" w:rsidRPr="006253DA">
        <w:rPr>
          <w:sz w:val="26"/>
          <w:szCs w:val="26"/>
        </w:rPr>
        <w:br/>
        <w:t xml:space="preserve">    </w:t>
      </w:r>
      <w:r w:rsidRPr="006253DA">
        <w:rPr>
          <w:sz w:val="26"/>
          <w:szCs w:val="26"/>
        </w:rPr>
        <w:t>Jó</w:t>
      </w:r>
      <w:r w:rsidR="00964856" w:rsidRPr="006253DA">
        <w:rPr>
          <w:sz w:val="26"/>
          <w:szCs w:val="26"/>
        </w:rPr>
        <w:t>,</w:t>
      </w:r>
      <w:r w:rsidRPr="006253DA">
        <w:rPr>
          <w:sz w:val="26"/>
          <w:szCs w:val="26"/>
        </w:rPr>
        <w:t xml:space="preserve"> ha a csoportnak van kedvenc bábja, akinek szívesen elmondják sikereiket, örömüket, bánatukat. A bábnak fontos szerepet szánhatunk már a beszoktatás időszakában. A gyerekek megkedvelik a bábot, egy idő után maguk is szívesen eljátszanak meséket, kitalált történeteket, szituációkat, melyek egyre bonyolultabbá válnak. </w:t>
      </w:r>
      <w:r w:rsidR="005170E2" w:rsidRPr="006253DA">
        <w:rPr>
          <w:sz w:val="26"/>
          <w:szCs w:val="26"/>
        </w:rPr>
        <w:br/>
        <w:t xml:space="preserve">    </w:t>
      </w:r>
      <w:r w:rsidRPr="006253DA">
        <w:rPr>
          <w:sz w:val="26"/>
          <w:szCs w:val="26"/>
        </w:rPr>
        <w:t>Helyes, ha a báb használata kiegészül a báb elkészítésének igényével. A díszletek megalkotása is érdekes feladat a gyermekek számára. Az óvónőnek tisztában kell lennie a különböző életkorokban használható bábfajták (pl.: ujjbáb, fakanálbáb, síkbáb, kesztyűbáb, stb.) milyenségével, hasznosításának, kihasználhatóságának lehetőségével. Az óvónő bábjai legyenek mindig esztétikusak, karakterisztikusak, kifejezőek. A bábozás nagymértékben segíti a kommunikációs és a verbális képességek fejlődését. A fogalomhasználat, az érzelmi állapotok kifejezése, a beszéd és előadás-technikai eszközök alkalmazása terén is nagy szerepe van. A bábjáték fontos eszköze a gyermeki személyiség megismerésének, az élmények és érzelmek megjelenítésének, az önkifejezésnek.</w:t>
      </w:r>
    </w:p>
    <w:p w:rsidR="00CF29C0" w:rsidRPr="006253DA" w:rsidRDefault="00CF29C0" w:rsidP="00A3452A">
      <w:pPr>
        <w:tabs>
          <w:tab w:val="clear" w:pos="9"/>
          <w:tab w:val="left" w:pos="0"/>
          <w:tab w:val="right" w:pos="8953"/>
        </w:tabs>
        <w:spacing w:before="144" w:line="360" w:lineRule="atLeast"/>
        <w:rPr>
          <w:b/>
          <w:i/>
          <w:sz w:val="26"/>
          <w:szCs w:val="26"/>
          <w:u w:val="single"/>
        </w:rPr>
      </w:pPr>
      <w:r w:rsidRPr="006253DA">
        <w:rPr>
          <w:b/>
          <w:sz w:val="26"/>
          <w:szCs w:val="26"/>
        </w:rPr>
        <w:t xml:space="preserve"> </w:t>
      </w:r>
      <w:r w:rsidRPr="006253DA">
        <w:rPr>
          <w:b/>
          <w:i/>
          <w:sz w:val="26"/>
          <w:szCs w:val="26"/>
          <w:u w:val="single"/>
        </w:rPr>
        <w:t xml:space="preserve">Barkácsolás: </w:t>
      </w:r>
    </w:p>
    <w:p w:rsidR="00CF29C0" w:rsidRPr="006253DA" w:rsidRDefault="005170E2" w:rsidP="00A3452A">
      <w:pPr>
        <w:tabs>
          <w:tab w:val="clear" w:pos="9"/>
          <w:tab w:val="left" w:pos="0"/>
          <w:tab w:val="right" w:pos="8953"/>
        </w:tabs>
        <w:spacing w:before="144" w:line="360" w:lineRule="atLeast"/>
        <w:rPr>
          <w:sz w:val="26"/>
          <w:szCs w:val="26"/>
        </w:rPr>
      </w:pPr>
      <w:r w:rsidRPr="006253DA">
        <w:rPr>
          <w:sz w:val="26"/>
          <w:szCs w:val="26"/>
        </w:rPr>
        <w:t xml:space="preserve">    </w:t>
      </w:r>
      <w:r w:rsidR="00CF29C0" w:rsidRPr="006253DA">
        <w:rPr>
          <w:sz w:val="26"/>
          <w:szCs w:val="26"/>
        </w:rPr>
        <w:t xml:space="preserve">A szerepjátékban a gyerekek élethelyzeteket alkotnak újra. Ehhez a meglévő eszközökön kívül számos eszközre van szükségük. Lényeges, hogy a barkácsolás ne </w:t>
      </w:r>
      <w:r w:rsidR="00CF29C0" w:rsidRPr="006253DA">
        <w:rPr>
          <w:sz w:val="26"/>
          <w:szCs w:val="26"/>
        </w:rPr>
        <w:lastRenderedPageBreak/>
        <w:t>legyen öncélú. Az elkészített eszközökkel játszhassanak a gyerekek, legyen azoknak funkciójuk. Fontos a folyamatos gyűjtőmunka és az eszközök megfelelő elhelyezése, hogy a gyermekek bármikor hozzáférjenek. A barkácsolás fejleszti a gondolkodást, előrelátást, képzeletet, térlátást, finom motoros mozgást és a szem-kéz koordinációját, stb.</w:t>
      </w:r>
    </w:p>
    <w:p w:rsidR="00CF29C0" w:rsidRPr="006253DA" w:rsidRDefault="00CF29C0" w:rsidP="00A3452A">
      <w:pPr>
        <w:tabs>
          <w:tab w:val="clear" w:pos="9"/>
          <w:tab w:val="left" w:pos="0"/>
          <w:tab w:val="right" w:pos="6443"/>
        </w:tabs>
        <w:spacing w:before="144" w:line="240" w:lineRule="atLeast"/>
        <w:rPr>
          <w:sz w:val="26"/>
          <w:szCs w:val="26"/>
        </w:rPr>
      </w:pPr>
      <w:r w:rsidRPr="006253DA">
        <w:rPr>
          <w:sz w:val="26"/>
          <w:szCs w:val="26"/>
        </w:rPr>
        <w:t xml:space="preserve"> /A barkácsolást személyes példamutatással biztosítsa az óvónő./</w:t>
      </w:r>
      <w:r w:rsidR="005170E2" w:rsidRPr="006253DA">
        <w:rPr>
          <w:sz w:val="26"/>
          <w:szCs w:val="26"/>
        </w:rPr>
        <w:br/>
      </w:r>
    </w:p>
    <w:p w:rsidR="00CF29C0" w:rsidRPr="006253DA" w:rsidRDefault="00CF29C0" w:rsidP="00A3452A">
      <w:pPr>
        <w:tabs>
          <w:tab w:val="clear" w:pos="9"/>
          <w:tab w:val="clear" w:pos="772"/>
          <w:tab w:val="left" w:pos="0"/>
          <w:tab w:val="right" w:pos="1571"/>
        </w:tabs>
        <w:spacing w:line="240" w:lineRule="atLeast"/>
        <w:rPr>
          <w:b/>
          <w:sz w:val="26"/>
          <w:szCs w:val="26"/>
        </w:rPr>
      </w:pPr>
      <w:r w:rsidRPr="006253DA">
        <w:rPr>
          <w:b/>
          <w:sz w:val="26"/>
          <w:szCs w:val="26"/>
        </w:rPr>
        <w:t>A fejlődés jellemzői:</w:t>
      </w:r>
    </w:p>
    <w:p w:rsidR="00CF29C0" w:rsidRPr="006253DA" w:rsidRDefault="00CF29C0" w:rsidP="005A280B">
      <w:pPr>
        <w:tabs>
          <w:tab w:val="left" w:pos="720"/>
        </w:tabs>
        <w:spacing w:before="144" w:line="240" w:lineRule="atLeast"/>
        <w:rPr>
          <w:b/>
          <w:i/>
          <w:sz w:val="26"/>
          <w:szCs w:val="26"/>
        </w:rPr>
      </w:pPr>
      <w:r w:rsidRPr="006253DA">
        <w:rPr>
          <w:b/>
          <w:i/>
          <w:sz w:val="26"/>
          <w:szCs w:val="26"/>
        </w:rPr>
        <w:t>A fejlődés várható eredménye az óvodáskor végén:</w:t>
      </w:r>
    </w:p>
    <w:p w:rsidR="00CF29C0" w:rsidRPr="006253DA" w:rsidRDefault="005A280B" w:rsidP="00A3452A">
      <w:pPr>
        <w:numPr>
          <w:ilvl w:val="0"/>
          <w:numId w:val="6"/>
        </w:numPr>
        <w:tabs>
          <w:tab w:val="clear" w:pos="772"/>
        </w:tabs>
        <w:spacing w:before="144" w:line="240" w:lineRule="atLeast"/>
        <w:rPr>
          <w:sz w:val="26"/>
          <w:szCs w:val="26"/>
        </w:rPr>
      </w:pPr>
      <w:r w:rsidRPr="006253DA">
        <w:rPr>
          <w:sz w:val="26"/>
          <w:szCs w:val="26"/>
        </w:rPr>
        <w:t>A</w:t>
      </w:r>
      <w:r w:rsidR="00CF29C0" w:rsidRPr="006253DA">
        <w:rPr>
          <w:sz w:val="26"/>
          <w:szCs w:val="26"/>
        </w:rPr>
        <w:t xml:space="preserve"> gyermekek képesek kitartóan, több napon </w:t>
      </w:r>
      <w:r w:rsidRPr="006253DA">
        <w:rPr>
          <w:sz w:val="26"/>
          <w:szCs w:val="26"/>
        </w:rPr>
        <w:t xml:space="preserve">keresztül egyazon játéktémában </w:t>
      </w:r>
      <w:r w:rsidR="00CF29C0" w:rsidRPr="006253DA">
        <w:rPr>
          <w:sz w:val="26"/>
          <w:szCs w:val="26"/>
        </w:rPr>
        <w:t>együtt játszani.</w:t>
      </w:r>
    </w:p>
    <w:p w:rsidR="00CF29C0" w:rsidRPr="006253DA" w:rsidRDefault="005A280B" w:rsidP="00A3452A">
      <w:pPr>
        <w:numPr>
          <w:ilvl w:val="0"/>
          <w:numId w:val="6"/>
        </w:numPr>
        <w:tabs>
          <w:tab w:val="clear" w:pos="772"/>
        </w:tabs>
        <w:spacing w:before="144" w:line="240" w:lineRule="atLeast"/>
        <w:rPr>
          <w:sz w:val="26"/>
          <w:szCs w:val="26"/>
        </w:rPr>
      </w:pPr>
      <w:r w:rsidRPr="006253DA">
        <w:rPr>
          <w:sz w:val="26"/>
          <w:szCs w:val="26"/>
        </w:rPr>
        <w:t xml:space="preserve"> J</w:t>
      </w:r>
      <w:r w:rsidR="00CF29C0" w:rsidRPr="006253DA">
        <w:rPr>
          <w:sz w:val="26"/>
          <w:szCs w:val="26"/>
        </w:rPr>
        <w:t>átékukban leggyakrabban jelentkezik a szerepjáték</w:t>
      </w:r>
      <w:r w:rsidRPr="006253DA">
        <w:rPr>
          <w:sz w:val="26"/>
          <w:szCs w:val="26"/>
        </w:rPr>
        <w:t>.</w:t>
      </w:r>
    </w:p>
    <w:p w:rsidR="00CF29C0" w:rsidRPr="006253DA" w:rsidRDefault="005A280B" w:rsidP="00A3452A">
      <w:pPr>
        <w:numPr>
          <w:ilvl w:val="0"/>
          <w:numId w:val="6"/>
        </w:numPr>
        <w:tabs>
          <w:tab w:val="clear" w:pos="772"/>
        </w:tabs>
        <w:spacing w:before="144" w:line="240" w:lineRule="atLeast"/>
        <w:rPr>
          <w:sz w:val="26"/>
          <w:szCs w:val="26"/>
        </w:rPr>
      </w:pPr>
      <w:r w:rsidRPr="006253DA">
        <w:rPr>
          <w:sz w:val="26"/>
          <w:szCs w:val="26"/>
        </w:rPr>
        <w:t>A</w:t>
      </w:r>
      <w:r w:rsidR="00CF29C0" w:rsidRPr="006253DA">
        <w:rPr>
          <w:sz w:val="26"/>
          <w:szCs w:val="26"/>
        </w:rPr>
        <w:t xml:space="preserve"> gyermekek legyenek képesek elfogadni és megérteni j</w:t>
      </w:r>
      <w:r w:rsidRPr="006253DA">
        <w:rPr>
          <w:sz w:val="26"/>
          <w:szCs w:val="26"/>
        </w:rPr>
        <w:t xml:space="preserve">átszótársaik elgondolásait, </w:t>
      </w:r>
      <w:r w:rsidR="00CF29C0" w:rsidRPr="006253DA">
        <w:rPr>
          <w:sz w:val="26"/>
          <w:szCs w:val="26"/>
        </w:rPr>
        <w:t>tevékenységük logikáját</w:t>
      </w:r>
      <w:r w:rsidRPr="006253DA">
        <w:rPr>
          <w:sz w:val="26"/>
          <w:szCs w:val="26"/>
        </w:rPr>
        <w:t>.</w:t>
      </w:r>
    </w:p>
    <w:p w:rsidR="00CF29C0" w:rsidRPr="006253DA" w:rsidRDefault="005A280B" w:rsidP="00A3452A">
      <w:pPr>
        <w:numPr>
          <w:ilvl w:val="0"/>
          <w:numId w:val="6"/>
        </w:numPr>
        <w:tabs>
          <w:tab w:val="clear" w:pos="772"/>
        </w:tabs>
        <w:spacing w:before="144" w:line="240" w:lineRule="atLeast"/>
        <w:rPr>
          <w:sz w:val="26"/>
          <w:szCs w:val="26"/>
        </w:rPr>
      </w:pPr>
      <w:r w:rsidRPr="006253DA">
        <w:rPr>
          <w:sz w:val="26"/>
          <w:szCs w:val="26"/>
        </w:rPr>
        <w:t>E</w:t>
      </w:r>
      <w:r w:rsidR="00CF29C0" w:rsidRPr="006253DA">
        <w:rPr>
          <w:sz w:val="26"/>
          <w:szCs w:val="26"/>
        </w:rPr>
        <w:t>l kell, hogy jussanak arra a szintre, hogy lemondjanak egy-egy kedves játékszerről</w:t>
      </w:r>
      <w:r w:rsidRPr="006253DA">
        <w:rPr>
          <w:sz w:val="26"/>
          <w:szCs w:val="26"/>
        </w:rPr>
        <w:t>.</w:t>
      </w:r>
    </w:p>
    <w:p w:rsidR="00CF29C0" w:rsidRPr="006253DA" w:rsidRDefault="005A280B" w:rsidP="00A3452A">
      <w:pPr>
        <w:numPr>
          <w:ilvl w:val="0"/>
          <w:numId w:val="6"/>
        </w:numPr>
        <w:tabs>
          <w:tab w:val="clear" w:pos="772"/>
        </w:tabs>
        <w:spacing w:before="144" w:line="240" w:lineRule="atLeast"/>
        <w:rPr>
          <w:sz w:val="26"/>
          <w:szCs w:val="26"/>
        </w:rPr>
      </w:pPr>
      <w:r w:rsidRPr="006253DA">
        <w:rPr>
          <w:sz w:val="26"/>
          <w:szCs w:val="26"/>
        </w:rPr>
        <w:t xml:space="preserve"> V</w:t>
      </w:r>
      <w:r w:rsidR="00CF29C0" w:rsidRPr="006253DA">
        <w:rPr>
          <w:sz w:val="26"/>
          <w:szCs w:val="26"/>
        </w:rPr>
        <w:t>állalják a számukra kevésbé érdekes, kedvezőtlenebb szerepeket is</w:t>
      </w:r>
      <w:r w:rsidRPr="006253DA">
        <w:rPr>
          <w:sz w:val="26"/>
          <w:szCs w:val="26"/>
        </w:rPr>
        <w:t>.</w:t>
      </w:r>
    </w:p>
    <w:p w:rsidR="00CF29C0" w:rsidRPr="006253DA" w:rsidRDefault="005A280B" w:rsidP="00A3452A">
      <w:pPr>
        <w:numPr>
          <w:ilvl w:val="0"/>
          <w:numId w:val="6"/>
        </w:numPr>
        <w:tabs>
          <w:tab w:val="clear" w:pos="772"/>
        </w:tabs>
        <w:spacing w:before="144" w:line="240" w:lineRule="atLeast"/>
        <w:rPr>
          <w:sz w:val="26"/>
          <w:szCs w:val="26"/>
        </w:rPr>
      </w:pPr>
      <w:r w:rsidRPr="006253DA">
        <w:rPr>
          <w:sz w:val="26"/>
          <w:szCs w:val="26"/>
        </w:rPr>
        <w:t>É</w:t>
      </w:r>
      <w:r w:rsidR="00CF29C0" w:rsidRPr="006253DA">
        <w:rPr>
          <w:sz w:val="26"/>
          <w:szCs w:val="26"/>
        </w:rPr>
        <w:t>rezzenek késztetést a barkácsolás iránt, és a létrehozott eszközöket használják fel játékukhoz, törekedjenek az esztétikus kivitelezésre</w:t>
      </w:r>
      <w:r w:rsidRPr="006253DA">
        <w:rPr>
          <w:sz w:val="26"/>
          <w:szCs w:val="26"/>
        </w:rPr>
        <w:t>.</w:t>
      </w:r>
    </w:p>
    <w:p w:rsidR="005A280B" w:rsidRPr="006253DA" w:rsidRDefault="005A280B" w:rsidP="005A280B">
      <w:pPr>
        <w:numPr>
          <w:ilvl w:val="0"/>
          <w:numId w:val="6"/>
        </w:numPr>
        <w:tabs>
          <w:tab w:val="clear" w:pos="772"/>
          <w:tab w:val="left" w:pos="0"/>
        </w:tabs>
        <w:spacing w:before="144" w:line="240" w:lineRule="atLeast"/>
        <w:rPr>
          <w:sz w:val="26"/>
          <w:szCs w:val="26"/>
        </w:rPr>
      </w:pPr>
      <w:r w:rsidRPr="006253DA">
        <w:rPr>
          <w:sz w:val="26"/>
          <w:szCs w:val="26"/>
        </w:rPr>
        <w:t>B</w:t>
      </w:r>
      <w:r w:rsidR="00CF29C0" w:rsidRPr="006253DA">
        <w:rPr>
          <w:sz w:val="26"/>
          <w:szCs w:val="26"/>
        </w:rPr>
        <w:t>arkácsolás közben vigyázzanak maguk és mások testi épségére. Ha szükséges, nyújtsanak egymásnak segítséget</w:t>
      </w:r>
      <w:r w:rsidRPr="006253DA">
        <w:rPr>
          <w:sz w:val="26"/>
          <w:szCs w:val="26"/>
        </w:rPr>
        <w:t>.</w:t>
      </w:r>
    </w:p>
    <w:p w:rsidR="005A280B" w:rsidRPr="006253DA" w:rsidRDefault="005A280B" w:rsidP="005A280B">
      <w:pPr>
        <w:numPr>
          <w:ilvl w:val="0"/>
          <w:numId w:val="6"/>
        </w:numPr>
        <w:tabs>
          <w:tab w:val="clear" w:pos="772"/>
          <w:tab w:val="left" w:pos="0"/>
        </w:tabs>
        <w:spacing w:before="144" w:line="240" w:lineRule="atLeast"/>
        <w:rPr>
          <w:sz w:val="26"/>
          <w:szCs w:val="26"/>
        </w:rPr>
      </w:pPr>
      <w:r w:rsidRPr="006253DA">
        <w:rPr>
          <w:sz w:val="26"/>
          <w:szCs w:val="26"/>
        </w:rPr>
        <w:t>K</w:t>
      </w:r>
      <w:r w:rsidR="00CF29C0" w:rsidRPr="006253DA">
        <w:rPr>
          <w:sz w:val="26"/>
          <w:szCs w:val="26"/>
        </w:rPr>
        <w:t>onstruálásukban képesek bonyolult építményeket létrehozni</w:t>
      </w:r>
      <w:r w:rsidRPr="006253DA">
        <w:rPr>
          <w:sz w:val="26"/>
          <w:szCs w:val="26"/>
        </w:rPr>
        <w:t>.</w:t>
      </w:r>
    </w:p>
    <w:p w:rsidR="005A280B" w:rsidRPr="006253DA" w:rsidRDefault="005A280B" w:rsidP="005A280B">
      <w:pPr>
        <w:numPr>
          <w:ilvl w:val="0"/>
          <w:numId w:val="6"/>
        </w:numPr>
        <w:tabs>
          <w:tab w:val="clear" w:pos="772"/>
          <w:tab w:val="left" w:pos="0"/>
        </w:tabs>
        <w:spacing w:before="144" w:line="240" w:lineRule="atLeast"/>
        <w:rPr>
          <w:sz w:val="26"/>
          <w:szCs w:val="26"/>
        </w:rPr>
      </w:pPr>
      <w:r w:rsidRPr="006253DA">
        <w:rPr>
          <w:sz w:val="26"/>
          <w:szCs w:val="26"/>
        </w:rPr>
        <w:t>V</w:t>
      </w:r>
      <w:r w:rsidR="00CF29C0" w:rsidRPr="006253DA">
        <w:rPr>
          <w:sz w:val="26"/>
          <w:szCs w:val="26"/>
        </w:rPr>
        <w:t>áljanak igényessé alkotásaikkal szemben. Alkotásaikat má</w:t>
      </w:r>
      <w:r w:rsidRPr="006253DA">
        <w:rPr>
          <w:sz w:val="26"/>
          <w:szCs w:val="26"/>
        </w:rPr>
        <w:t xml:space="preserve">r önállóan sok egyéni ötlet </w:t>
      </w:r>
      <w:r w:rsidR="00CF29C0" w:rsidRPr="006253DA">
        <w:rPr>
          <w:sz w:val="26"/>
          <w:szCs w:val="26"/>
        </w:rPr>
        <w:t>alapján hozzák létre, képesek a különböző anyagok, eszközök kombinált alkalmazására</w:t>
      </w:r>
      <w:r w:rsidRPr="006253DA">
        <w:rPr>
          <w:sz w:val="26"/>
          <w:szCs w:val="26"/>
        </w:rPr>
        <w:t>.</w:t>
      </w:r>
    </w:p>
    <w:p w:rsidR="005A280B" w:rsidRPr="006253DA" w:rsidRDefault="005A280B" w:rsidP="005A280B">
      <w:pPr>
        <w:numPr>
          <w:ilvl w:val="0"/>
          <w:numId w:val="6"/>
        </w:numPr>
        <w:tabs>
          <w:tab w:val="clear" w:pos="772"/>
          <w:tab w:val="left" w:pos="0"/>
        </w:tabs>
        <w:spacing w:before="144" w:line="240" w:lineRule="atLeast"/>
        <w:rPr>
          <w:sz w:val="26"/>
          <w:szCs w:val="26"/>
        </w:rPr>
      </w:pPr>
      <w:r w:rsidRPr="006253DA">
        <w:rPr>
          <w:sz w:val="26"/>
          <w:szCs w:val="26"/>
        </w:rPr>
        <w:t>A</w:t>
      </w:r>
      <w:r w:rsidR="00CF29C0" w:rsidRPr="006253DA">
        <w:rPr>
          <w:sz w:val="26"/>
          <w:szCs w:val="26"/>
        </w:rPr>
        <w:t xml:space="preserve"> gyermekek már képesek nagyobb ügyességet vagy nagyobb szellemi erőfeszítést igénylő szabályjátékokat játszani</w:t>
      </w:r>
      <w:r w:rsidRPr="006253DA">
        <w:rPr>
          <w:sz w:val="26"/>
          <w:szCs w:val="26"/>
        </w:rPr>
        <w:t>.</w:t>
      </w:r>
    </w:p>
    <w:p w:rsidR="005A280B" w:rsidRPr="006253DA" w:rsidRDefault="005A280B" w:rsidP="005A280B">
      <w:pPr>
        <w:numPr>
          <w:ilvl w:val="0"/>
          <w:numId w:val="6"/>
        </w:numPr>
        <w:tabs>
          <w:tab w:val="clear" w:pos="772"/>
          <w:tab w:val="left" w:pos="0"/>
        </w:tabs>
        <w:spacing w:before="144" w:line="240" w:lineRule="atLeast"/>
        <w:rPr>
          <w:sz w:val="26"/>
          <w:szCs w:val="26"/>
        </w:rPr>
      </w:pPr>
      <w:r w:rsidRPr="006253DA">
        <w:rPr>
          <w:sz w:val="26"/>
          <w:szCs w:val="26"/>
        </w:rPr>
        <w:t>K</w:t>
      </w:r>
      <w:r w:rsidR="00CF29C0" w:rsidRPr="006253DA">
        <w:rPr>
          <w:sz w:val="26"/>
          <w:szCs w:val="26"/>
        </w:rPr>
        <w:t>ialakul szabálytudatuk. Képessé válnak bonyolultabb szabályjátékok megtanulására és gyakorlására. Örömmel, nagy ked</w:t>
      </w:r>
      <w:r w:rsidRPr="006253DA">
        <w:rPr>
          <w:sz w:val="26"/>
          <w:szCs w:val="26"/>
        </w:rPr>
        <w:t>v</w:t>
      </w:r>
      <w:r w:rsidR="00CF29C0" w:rsidRPr="006253DA">
        <w:rPr>
          <w:sz w:val="26"/>
          <w:szCs w:val="26"/>
        </w:rPr>
        <w:t>vel játszanak, figyelmeztetik egymást a szabályok betartására. Alakul bennük az egészséges versengés</w:t>
      </w:r>
      <w:r w:rsidRPr="006253DA">
        <w:rPr>
          <w:sz w:val="26"/>
          <w:szCs w:val="26"/>
        </w:rPr>
        <w:t>.</w:t>
      </w:r>
    </w:p>
    <w:p w:rsidR="00CF29C0" w:rsidRPr="006253DA" w:rsidRDefault="00CF29C0" w:rsidP="005A280B">
      <w:pPr>
        <w:numPr>
          <w:ilvl w:val="0"/>
          <w:numId w:val="6"/>
        </w:numPr>
        <w:tabs>
          <w:tab w:val="clear" w:pos="772"/>
          <w:tab w:val="left" w:pos="0"/>
        </w:tabs>
        <w:spacing w:before="144" w:line="240" w:lineRule="atLeast"/>
        <w:rPr>
          <w:sz w:val="26"/>
          <w:szCs w:val="26"/>
        </w:rPr>
      </w:pPr>
      <w:r w:rsidRPr="006253DA">
        <w:rPr>
          <w:sz w:val="26"/>
          <w:szCs w:val="26"/>
        </w:rPr>
        <w:t>Képessé válnak az ismert mesék eldramatizálására, elbábozására</w:t>
      </w:r>
      <w:r w:rsidR="005A280B" w:rsidRPr="006253DA">
        <w:rPr>
          <w:sz w:val="26"/>
          <w:szCs w:val="26"/>
        </w:rPr>
        <w:t>.</w:t>
      </w:r>
    </w:p>
    <w:p w:rsidR="00CF29C0" w:rsidRPr="006253DA" w:rsidRDefault="00CF29C0" w:rsidP="005A280B">
      <w:pPr>
        <w:tabs>
          <w:tab w:val="clear" w:pos="9"/>
          <w:tab w:val="right" w:pos="6121"/>
        </w:tabs>
        <w:spacing w:line="240" w:lineRule="atLeast"/>
        <w:ind w:left="1003"/>
        <w:rPr>
          <w:sz w:val="26"/>
          <w:szCs w:val="26"/>
        </w:rPr>
      </w:pPr>
      <w:r w:rsidRPr="006253DA">
        <w:rPr>
          <w:sz w:val="26"/>
          <w:szCs w:val="26"/>
        </w:rPr>
        <w:t>Jussanak el a gyerekek a kreatív együttműködés, a társas érintkezés alapvető viselkedési szabályainak, normáinak elsajátításához, és mindezt alkalmazzák az óvoda elvárásainak megfelelően.</w:t>
      </w:r>
    </w:p>
    <w:p w:rsidR="005170E2" w:rsidRPr="006253DA" w:rsidRDefault="005170E2" w:rsidP="00A3452A">
      <w:pPr>
        <w:tabs>
          <w:tab w:val="clear" w:pos="9"/>
          <w:tab w:val="left" w:pos="0"/>
          <w:tab w:val="right" w:pos="8953"/>
        </w:tabs>
        <w:spacing w:line="240" w:lineRule="atLeast"/>
        <w:rPr>
          <w:sz w:val="26"/>
          <w:szCs w:val="26"/>
        </w:rPr>
      </w:pPr>
    </w:p>
    <w:p w:rsidR="005170E2" w:rsidRPr="006253DA" w:rsidRDefault="005170E2" w:rsidP="00A3452A">
      <w:pPr>
        <w:tabs>
          <w:tab w:val="clear" w:pos="9"/>
          <w:tab w:val="left" w:pos="0"/>
          <w:tab w:val="right" w:pos="8953"/>
        </w:tabs>
        <w:spacing w:line="240" w:lineRule="atLeast"/>
        <w:rPr>
          <w:sz w:val="26"/>
          <w:szCs w:val="26"/>
        </w:rPr>
      </w:pPr>
    </w:p>
    <w:p w:rsidR="005170E2" w:rsidRPr="006253DA" w:rsidRDefault="005170E2" w:rsidP="00A3452A">
      <w:pPr>
        <w:tabs>
          <w:tab w:val="clear" w:pos="9"/>
          <w:tab w:val="left" w:pos="0"/>
          <w:tab w:val="right" w:pos="8953"/>
        </w:tabs>
        <w:spacing w:line="240" w:lineRule="atLeast"/>
        <w:rPr>
          <w:sz w:val="26"/>
          <w:szCs w:val="26"/>
        </w:rPr>
      </w:pPr>
    </w:p>
    <w:p w:rsidR="00CF29C0" w:rsidRPr="006253DA" w:rsidRDefault="00CF29C0" w:rsidP="00A3452A">
      <w:pPr>
        <w:tabs>
          <w:tab w:val="clear" w:pos="9"/>
          <w:tab w:val="left" w:pos="0"/>
          <w:tab w:val="right" w:pos="8953"/>
        </w:tabs>
        <w:spacing w:line="240" w:lineRule="atLeast"/>
        <w:rPr>
          <w:b/>
          <w:i/>
          <w:sz w:val="26"/>
          <w:szCs w:val="26"/>
        </w:rPr>
      </w:pPr>
      <w:r w:rsidRPr="006253DA">
        <w:rPr>
          <w:b/>
          <w:i/>
          <w:sz w:val="26"/>
          <w:szCs w:val="26"/>
        </w:rPr>
        <w:lastRenderedPageBreak/>
        <w:t>Módszertani alapelvek:</w:t>
      </w:r>
    </w:p>
    <w:p w:rsidR="00CF29C0" w:rsidRPr="006253DA" w:rsidRDefault="00CF29C0" w:rsidP="00A3452A">
      <w:pPr>
        <w:tabs>
          <w:tab w:val="clear" w:pos="9"/>
          <w:tab w:val="left" w:pos="0"/>
          <w:tab w:val="right" w:pos="8953"/>
        </w:tabs>
        <w:spacing w:line="240" w:lineRule="atLeast"/>
        <w:rPr>
          <w:b/>
          <w:sz w:val="26"/>
          <w:szCs w:val="26"/>
          <w:u w:val="single"/>
        </w:rPr>
      </w:pPr>
    </w:p>
    <w:p w:rsidR="00CF29C0" w:rsidRPr="006253DA" w:rsidRDefault="00CF29C0" w:rsidP="00A3452A">
      <w:pPr>
        <w:tabs>
          <w:tab w:val="clear" w:pos="9"/>
          <w:tab w:val="left" w:pos="0"/>
          <w:tab w:val="right" w:pos="8737"/>
        </w:tabs>
        <w:spacing w:line="240" w:lineRule="atLeast"/>
        <w:rPr>
          <w:sz w:val="26"/>
          <w:szCs w:val="26"/>
        </w:rPr>
      </w:pPr>
      <w:r w:rsidRPr="006253DA">
        <w:rPr>
          <w:sz w:val="26"/>
          <w:szCs w:val="26"/>
        </w:rPr>
        <w:t>- Az óvónő törekedjen lehetőleg a minél hosszabb összefüggő játékidő biztosítására.</w:t>
      </w:r>
    </w:p>
    <w:p w:rsidR="00CF29C0" w:rsidRPr="006253DA" w:rsidRDefault="00CF29C0" w:rsidP="00AE24D7">
      <w:pPr>
        <w:tabs>
          <w:tab w:val="clear" w:pos="9"/>
          <w:tab w:val="left" w:pos="0"/>
          <w:tab w:val="right" w:pos="8953"/>
        </w:tabs>
        <w:spacing w:line="240" w:lineRule="atLeast"/>
        <w:rPr>
          <w:sz w:val="26"/>
          <w:szCs w:val="26"/>
        </w:rPr>
      </w:pPr>
      <w:r w:rsidRPr="006253DA">
        <w:rPr>
          <w:sz w:val="26"/>
          <w:szCs w:val="26"/>
        </w:rPr>
        <w:t>- Az óvónő vegye figyelembe a gy</w:t>
      </w:r>
      <w:r w:rsidR="00AE24D7" w:rsidRPr="006253DA">
        <w:rPr>
          <w:sz w:val="26"/>
          <w:szCs w:val="26"/>
        </w:rPr>
        <w:t xml:space="preserve">ermekek játékigényeit és eltérő </w:t>
      </w:r>
      <w:r w:rsidRPr="006253DA">
        <w:rPr>
          <w:sz w:val="26"/>
          <w:szCs w:val="26"/>
        </w:rPr>
        <w:t>játékfejlettségi</w:t>
      </w:r>
      <w:r w:rsidR="00AE24D7" w:rsidRPr="006253DA">
        <w:rPr>
          <w:sz w:val="26"/>
          <w:szCs w:val="26"/>
        </w:rPr>
        <w:t xml:space="preserve"> </w:t>
      </w:r>
      <w:r w:rsidRPr="006253DA">
        <w:rPr>
          <w:sz w:val="26"/>
          <w:szCs w:val="26"/>
        </w:rPr>
        <w:t xml:space="preserve">szintjét. </w:t>
      </w:r>
    </w:p>
    <w:p w:rsidR="00CF29C0" w:rsidRPr="006253DA" w:rsidRDefault="00CF29C0" w:rsidP="00A3452A">
      <w:pPr>
        <w:tabs>
          <w:tab w:val="clear" w:pos="9"/>
          <w:tab w:val="left" w:pos="0"/>
          <w:tab w:val="right" w:pos="8953"/>
        </w:tabs>
        <w:spacing w:line="360" w:lineRule="atLeast"/>
        <w:rPr>
          <w:sz w:val="26"/>
          <w:szCs w:val="26"/>
        </w:rPr>
      </w:pPr>
      <w:r w:rsidRPr="006253DA">
        <w:rPr>
          <w:sz w:val="26"/>
          <w:szCs w:val="26"/>
        </w:rPr>
        <w:t>-</w:t>
      </w:r>
      <w:r w:rsidR="00AE24D7" w:rsidRPr="006253DA">
        <w:rPr>
          <w:sz w:val="26"/>
          <w:szCs w:val="26"/>
        </w:rPr>
        <w:t xml:space="preserve"> </w:t>
      </w:r>
      <w:r w:rsidRPr="006253DA">
        <w:rPr>
          <w:sz w:val="26"/>
          <w:szCs w:val="26"/>
        </w:rPr>
        <w:t>Az óvónő tegye lehetővé, hogy a gyermekek minél több élményhez jussanak, így lehetőség nyílik a játéktartalmak bővítésére, színesítésére.</w:t>
      </w:r>
    </w:p>
    <w:p w:rsidR="00CF29C0" w:rsidRPr="006253DA" w:rsidRDefault="00CF29C0" w:rsidP="00A3452A">
      <w:pPr>
        <w:tabs>
          <w:tab w:val="clear" w:pos="9"/>
          <w:tab w:val="left" w:pos="0"/>
          <w:tab w:val="right" w:pos="8953"/>
        </w:tabs>
        <w:spacing w:line="360" w:lineRule="atLeast"/>
        <w:rPr>
          <w:sz w:val="26"/>
          <w:szCs w:val="26"/>
        </w:rPr>
      </w:pPr>
      <w:r w:rsidRPr="006253DA">
        <w:rPr>
          <w:sz w:val="26"/>
          <w:szCs w:val="26"/>
        </w:rPr>
        <w:t>-</w:t>
      </w:r>
      <w:r w:rsidR="00AE24D7" w:rsidRPr="006253DA">
        <w:rPr>
          <w:sz w:val="26"/>
          <w:szCs w:val="26"/>
        </w:rPr>
        <w:t xml:space="preserve"> </w:t>
      </w:r>
      <w:r w:rsidRPr="006253DA">
        <w:rPr>
          <w:sz w:val="26"/>
          <w:szCs w:val="26"/>
        </w:rPr>
        <w:t>Az óvónő segítse a gyermekek játékát, vegye figyelembe a változó kor igényeit, és a gyermek fejlődését közvetett és közvetlen módon biztosítsa.</w:t>
      </w:r>
    </w:p>
    <w:p w:rsidR="00CF29C0" w:rsidRPr="006253DA" w:rsidRDefault="00CF29C0" w:rsidP="00A3452A">
      <w:pPr>
        <w:tabs>
          <w:tab w:val="clear" w:pos="9"/>
          <w:tab w:val="left" w:pos="0"/>
          <w:tab w:val="right" w:pos="8953"/>
        </w:tabs>
        <w:spacing w:line="240" w:lineRule="atLeast"/>
        <w:rPr>
          <w:sz w:val="26"/>
          <w:szCs w:val="26"/>
          <w:u w:val="single"/>
        </w:rPr>
      </w:pPr>
    </w:p>
    <w:p w:rsidR="00CF29C0" w:rsidRPr="006253DA" w:rsidRDefault="00CF29C0" w:rsidP="00A3452A">
      <w:pPr>
        <w:tabs>
          <w:tab w:val="clear" w:pos="9"/>
          <w:tab w:val="left" w:pos="0"/>
          <w:tab w:val="right" w:pos="8953"/>
        </w:tabs>
        <w:spacing w:line="240" w:lineRule="atLeast"/>
        <w:rPr>
          <w:b/>
          <w:i/>
          <w:sz w:val="26"/>
          <w:szCs w:val="26"/>
        </w:rPr>
      </w:pPr>
      <w:r w:rsidRPr="006253DA">
        <w:rPr>
          <w:b/>
          <w:i/>
          <w:sz w:val="26"/>
          <w:szCs w:val="26"/>
        </w:rPr>
        <w:t xml:space="preserve">                             A terület kapcsolata más nevelési feladatokkal:</w:t>
      </w:r>
    </w:p>
    <w:p w:rsidR="00CF29C0" w:rsidRPr="006253DA" w:rsidRDefault="00CF29C0" w:rsidP="00A3452A">
      <w:pPr>
        <w:tabs>
          <w:tab w:val="clear" w:pos="9"/>
          <w:tab w:val="left" w:pos="0"/>
          <w:tab w:val="right" w:pos="8953"/>
        </w:tabs>
        <w:spacing w:line="240" w:lineRule="atLeast"/>
        <w:rPr>
          <w:b/>
          <w:i/>
          <w:sz w:val="26"/>
          <w:szCs w:val="26"/>
        </w:rPr>
      </w:pPr>
    </w:p>
    <w:p w:rsidR="00CF29C0" w:rsidRPr="006253DA" w:rsidRDefault="00AE24D7" w:rsidP="00A3452A">
      <w:pPr>
        <w:tabs>
          <w:tab w:val="left" w:pos="297"/>
          <w:tab w:val="right" w:pos="8953"/>
        </w:tabs>
        <w:spacing w:line="360" w:lineRule="atLeast"/>
        <w:ind w:left="297" w:hanging="293"/>
        <w:rPr>
          <w:sz w:val="26"/>
          <w:szCs w:val="26"/>
        </w:rPr>
      </w:pPr>
      <w:r w:rsidRPr="006253DA">
        <w:rPr>
          <w:sz w:val="26"/>
          <w:szCs w:val="26"/>
        </w:rPr>
        <w:tab/>
      </w:r>
      <w:r w:rsidRPr="006253DA">
        <w:rPr>
          <w:sz w:val="26"/>
          <w:szCs w:val="26"/>
        </w:rPr>
        <w:tab/>
      </w:r>
      <w:r w:rsidR="00CF29C0" w:rsidRPr="006253DA">
        <w:rPr>
          <w:sz w:val="26"/>
          <w:szCs w:val="26"/>
        </w:rPr>
        <w:t>- A játék nagyon szoros kapcsolatban áll a k</w:t>
      </w:r>
      <w:r w:rsidRPr="006253DA">
        <w:rPr>
          <w:sz w:val="26"/>
          <w:szCs w:val="26"/>
        </w:rPr>
        <w:t xml:space="preserve">özösségi neveléssel azért, mert </w:t>
      </w:r>
      <w:r w:rsidR="00CF29C0" w:rsidRPr="006253DA">
        <w:rPr>
          <w:sz w:val="26"/>
          <w:szCs w:val="26"/>
        </w:rPr>
        <w:t>nagymértékben fejlődnek benne a társas kapcsolatok, az együttműködés lehetőségei, elfogadhatóvá válnak a viselkedési szabályok, a közös játékban alakulnak a játékhagyományok, amelyek a "mi-tudat" létrejöttét erősítik.</w:t>
      </w:r>
    </w:p>
    <w:p w:rsidR="00CF29C0" w:rsidRPr="006253DA" w:rsidRDefault="00CF29C0" w:rsidP="00AE24D7">
      <w:pPr>
        <w:tabs>
          <w:tab w:val="clear" w:pos="9"/>
          <w:tab w:val="left" w:pos="0"/>
          <w:tab w:val="right" w:pos="8953"/>
        </w:tabs>
        <w:spacing w:line="240" w:lineRule="atLeast"/>
        <w:ind w:left="297"/>
        <w:rPr>
          <w:sz w:val="26"/>
          <w:szCs w:val="26"/>
        </w:rPr>
        <w:sectPr w:rsidR="00CF29C0" w:rsidRPr="006253DA">
          <w:type w:val="continuous"/>
          <w:pgSz w:w="11906" w:h="16838"/>
          <w:pgMar w:top="1440" w:right="1440" w:bottom="1440" w:left="1440" w:header="708" w:footer="708" w:gutter="0"/>
          <w:cols w:space="708"/>
          <w:docGrid w:linePitch="360"/>
        </w:sectPr>
      </w:pPr>
      <w:r w:rsidRPr="006253DA">
        <w:rPr>
          <w:sz w:val="26"/>
          <w:szCs w:val="26"/>
        </w:rPr>
        <w:t>-A játék szoros kapcsolatban áll az anyanyelvi neveléssel azért, mert a játékot kísérő</w:t>
      </w:r>
      <w:r w:rsidR="00AE24D7" w:rsidRPr="006253DA">
        <w:rPr>
          <w:sz w:val="26"/>
          <w:szCs w:val="26"/>
        </w:rPr>
        <w:t xml:space="preserve"> </w:t>
      </w:r>
      <w:r w:rsidRPr="006253DA">
        <w:rPr>
          <w:sz w:val="26"/>
          <w:szCs w:val="26"/>
        </w:rPr>
        <w:t>érzelmek közlési vágyat élesztenek, így fokozódik a gyermekek beszédkedve,</w:t>
      </w:r>
      <w:r w:rsidR="00AE24D7" w:rsidRPr="006253DA">
        <w:rPr>
          <w:sz w:val="26"/>
          <w:szCs w:val="26"/>
        </w:rPr>
        <w:t xml:space="preserve"> </w:t>
      </w:r>
      <w:r w:rsidRPr="006253DA">
        <w:rPr>
          <w:sz w:val="26"/>
          <w:szCs w:val="26"/>
        </w:rPr>
        <w:t>amely elősegíti a nyelvi kommunikációs készség fejlesztését.</w:t>
      </w:r>
    </w:p>
    <w:p w:rsidR="00CF29C0" w:rsidRPr="006253DA" w:rsidRDefault="00CF29C0" w:rsidP="00AE24D7">
      <w:pPr>
        <w:tabs>
          <w:tab w:val="clear" w:pos="9"/>
          <w:tab w:val="left" w:pos="0"/>
          <w:tab w:val="right" w:pos="8953"/>
        </w:tabs>
        <w:spacing w:line="240" w:lineRule="atLeast"/>
        <w:ind w:left="297"/>
        <w:rPr>
          <w:sz w:val="26"/>
          <w:szCs w:val="26"/>
        </w:rPr>
      </w:pPr>
      <w:r w:rsidRPr="006253DA">
        <w:rPr>
          <w:sz w:val="26"/>
          <w:szCs w:val="26"/>
        </w:rPr>
        <w:lastRenderedPageBreak/>
        <w:t>-A játék kapcsolatban áll a környezeti neveléssel azért, mert a gyermek az őt</w:t>
      </w:r>
      <w:r w:rsidR="00AE24D7" w:rsidRPr="006253DA">
        <w:rPr>
          <w:sz w:val="26"/>
          <w:szCs w:val="26"/>
        </w:rPr>
        <w:t xml:space="preserve"> </w:t>
      </w:r>
      <w:r w:rsidRPr="006253DA">
        <w:rPr>
          <w:sz w:val="26"/>
          <w:szCs w:val="26"/>
        </w:rPr>
        <w:t>körülvevő környezetből szerzi élményeit, tapasztalatait, melyet játékában feldolgoz.</w:t>
      </w:r>
    </w:p>
    <w:p w:rsidR="00CF29C0" w:rsidRPr="006253DA" w:rsidRDefault="00CF29C0" w:rsidP="00A3452A">
      <w:pPr>
        <w:tabs>
          <w:tab w:val="clear" w:pos="9"/>
          <w:tab w:val="left" w:pos="0"/>
          <w:tab w:val="right" w:pos="8953"/>
        </w:tabs>
        <w:spacing w:line="240" w:lineRule="atLeast"/>
        <w:rPr>
          <w:sz w:val="26"/>
          <w:szCs w:val="26"/>
        </w:rPr>
      </w:pPr>
    </w:p>
    <w:p w:rsidR="00CF29C0" w:rsidRPr="006253DA" w:rsidRDefault="005170E2" w:rsidP="00A3452A">
      <w:pPr>
        <w:tabs>
          <w:tab w:val="clear" w:pos="9"/>
          <w:tab w:val="left" w:pos="0"/>
          <w:tab w:val="right" w:pos="8953"/>
        </w:tabs>
        <w:spacing w:line="360" w:lineRule="atLeast"/>
        <w:rPr>
          <w:sz w:val="26"/>
          <w:szCs w:val="26"/>
        </w:rPr>
      </w:pPr>
      <w:r w:rsidRPr="006253DA">
        <w:rPr>
          <w:sz w:val="26"/>
          <w:szCs w:val="26"/>
        </w:rPr>
        <w:t xml:space="preserve">    </w:t>
      </w:r>
      <w:r w:rsidR="00CF29C0" w:rsidRPr="006253DA">
        <w:rPr>
          <w:sz w:val="26"/>
          <w:szCs w:val="26"/>
        </w:rPr>
        <w:t>Amikor az óvodában játékról beszélünk, nem hagyhatjuk figyelmen kívül a tanulást, a tanulási folyamatot. Ugyanis a gyermek legtermészetesebb, legszabadabbnak tekinthető tevékenysége nevelésünk leghatásosabb eszköze. Rengeteg információval szolgál, teljes képet nyújt a pedagógusnak a gondjaira bízott gyermekről, személyiségfejlődésének éppen aktuális állapotáról. Hagyjuk gyermekeinket játszani, hogy még közelebb juthassunk gyermeki világukhoz.</w:t>
      </w:r>
    </w:p>
    <w:p w:rsidR="00CF29C0" w:rsidRPr="006253DA" w:rsidRDefault="00CF29C0" w:rsidP="00A3452A">
      <w:pPr>
        <w:tabs>
          <w:tab w:val="clear" w:pos="9"/>
          <w:tab w:val="left" w:pos="0"/>
          <w:tab w:val="right" w:pos="8953"/>
        </w:tabs>
        <w:spacing w:line="360" w:lineRule="atLeast"/>
        <w:rPr>
          <w:sz w:val="26"/>
          <w:szCs w:val="26"/>
        </w:rPr>
      </w:pPr>
    </w:p>
    <w:p w:rsidR="00CF29C0" w:rsidRPr="006253DA" w:rsidRDefault="00CF29C0" w:rsidP="00A3452A">
      <w:pPr>
        <w:tabs>
          <w:tab w:val="clear" w:pos="9"/>
          <w:tab w:val="left" w:pos="0"/>
          <w:tab w:val="right" w:pos="8809"/>
        </w:tabs>
        <w:spacing w:line="240" w:lineRule="atLeast"/>
        <w:rPr>
          <w:b/>
          <w:sz w:val="26"/>
          <w:szCs w:val="26"/>
        </w:rPr>
      </w:pPr>
    </w:p>
    <w:p w:rsidR="00CF29C0" w:rsidRPr="006253DA" w:rsidRDefault="00CF29C0" w:rsidP="00A3452A">
      <w:pPr>
        <w:rPr>
          <w:sz w:val="26"/>
          <w:szCs w:val="26"/>
        </w:rPr>
        <w:sectPr w:rsidR="00CF29C0" w:rsidRPr="006253DA">
          <w:type w:val="continuous"/>
          <w:pgSz w:w="11906" w:h="16838"/>
          <w:pgMar w:top="1440" w:right="1440" w:bottom="1440" w:left="1440" w:header="708" w:footer="708" w:gutter="0"/>
          <w:cols w:space="708"/>
          <w:docGrid w:linePitch="360"/>
        </w:sectPr>
      </w:pPr>
    </w:p>
    <w:p w:rsidR="00CF29C0" w:rsidRPr="006253DA" w:rsidRDefault="00CF29C0" w:rsidP="00A3452A">
      <w:pPr>
        <w:tabs>
          <w:tab w:val="clear" w:pos="9"/>
          <w:tab w:val="left" w:pos="0"/>
          <w:tab w:val="right" w:pos="8953"/>
        </w:tabs>
        <w:spacing w:line="240" w:lineRule="atLeast"/>
        <w:rPr>
          <w:b/>
          <w:sz w:val="26"/>
          <w:szCs w:val="26"/>
        </w:rPr>
      </w:pPr>
      <w:r w:rsidRPr="006253DA">
        <w:rPr>
          <w:b/>
          <w:sz w:val="26"/>
          <w:szCs w:val="26"/>
        </w:rPr>
        <w:lastRenderedPageBreak/>
        <w:t xml:space="preserve"> </w:t>
      </w:r>
    </w:p>
    <w:p w:rsidR="00CF29C0" w:rsidRPr="006253DA" w:rsidRDefault="00CF29C0" w:rsidP="005170E2">
      <w:pPr>
        <w:tabs>
          <w:tab w:val="clear" w:pos="9"/>
          <w:tab w:val="left" w:pos="0"/>
          <w:tab w:val="right" w:pos="8953"/>
        </w:tabs>
        <w:spacing w:line="240" w:lineRule="atLeast"/>
        <w:jc w:val="center"/>
        <w:rPr>
          <w:b/>
          <w:sz w:val="26"/>
          <w:szCs w:val="26"/>
        </w:rPr>
      </w:pPr>
      <w:r w:rsidRPr="006253DA">
        <w:rPr>
          <w:b/>
          <w:sz w:val="26"/>
          <w:szCs w:val="26"/>
        </w:rPr>
        <w:t>ANYANYELVI NEVELÉS, KOMMUNIKÁCIÓ</w:t>
      </w:r>
    </w:p>
    <w:p w:rsidR="00CF29C0" w:rsidRPr="006253DA" w:rsidRDefault="00CF29C0">
      <w:pPr>
        <w:tabs>
          <w:tab w:val="clear" w:pos="9"/>
          <w:tab w:val="left" w:pos="0"/>
          <w:tab w:val="right" w:pos="8953"/>
        </w:tabs>
        <w:spacing w:line="240" w:lineRule="atLeast"/>
        <w:rPr>
          <w:sz w:val="26"/>
          <w:szCs w:val="26"/>
        </w:rPr>
      </w:pPr>
    </w:p>
    <w:p w:rsidR="00CF29C0" w:rsidRPr="006253DA" w:rsidRDefault="00CF29C0" w:rsidP="00AE24D7">
      <w:pPr>
        <w:tabs>
          <w:tab w:val="clear" w:pos="9"/>
          <w:tab w:val="left" w:pos="0"/>
          <w:tab w:val="right" w:pos="8953"/>
        </w:tabs>
        <w:spacing w:line="240" w:lineRule="atLeast"/>
        <w:rPr>
          <w:sz w:val="26"/>
          <w:szCs w:val="26"/>
        </w:rPr>
      </w:pPr>
      <w:r w:rsidRPr="006253DA">
        <w:rPr>
          <w:sz w:val="26"/>
          <w:szCs w:val="26"/>
        </w:rPr>
        <w:t>Az anyanyelv a legfontosabb eszköze a szociális kapcsolatok kiépítésének és az</w:t>
      </w:r>
      <w:r w:rsidR="00AE24D7" w:rsidRPr="006253DA">
        <w:rPr>
          <w:sz w:val="26"/>
          <w:szCs w:val="26"/>
        </w:rPr>
        <w:t xml:space="preserve"> </w:t>
      </w:r>
      <w:r w:rsidRPr="006253DA">
        <w:rPr>
          <w:sz w:val="26"/>
          <w:szCs w:val="26"/>
        </w:rPr>
        <w:t>egymás közötti kommunikációnak. A gyermek szocializációja folyamán környezetével való érintkezésre, gondolkodásának verbális kifejezésére használja beszédét. Ezt a beszédet nagyban befolyásolja az otthoni nyelvi környezete. Ezért családi hátterét megismerve, a gyermek egyéni képességeit figyelembe véve lehet a fejlesztést elkezdeni, s ez akkor a legeredményesebb, ha a gyermek élményeihez és tapasztalatszerzéséhez szorosan kapcsolódik.</w:t>
      </w:r>
    </w:p>
    <w:p w:rsidR="00CF29C0" w:rsidRPr="006253DA" w:rsidRDefault="00CF29C0">
      <w:pPr>
        <w:tabs>
          <w:tab w:val="clear" w:pos="9"/>
          <w:tab w:val="left" w:pos="0"/>
          <w:tab w:val="right" w:pos="8953"/>
        </w:tabs>
        <w:spacing w:line="360" w:lineRule="atLeast"/>
        <w:jc w:val="both"/>
        <w:rPr>
          <w:sz w:val="26"/>
          <w:szCs w:val="26"/>
        </w:rPr>
      </w:pPr>
    </w:p>
    <w:p w:rsidR="005170E2" w:rsidRPr="006253DA" w:rsidRDefault="005170E2">
      <w:pPr>
        <w:tabs>
          <w:tab w:val="clear" w:pos="9"/>
          <w:tab w:val="left" w:pos="0"/>
          <w:tab w:val="right" w:pos="8953"/>
        </w:tabs>
        <w:spacing w:line="240" w:lineRule="atLeast"/>
        <w:rPr>
          <w:sz w:val="26"/>
          <w:szCs w:val="26"/>
          <w:u w:val="single"/>
        </w:rPr>
      </w:pPr>
    </w:p>
    <w:p w:rsidR="00CF29C0" w:rsidRPr="006253DA" w:rsidRDefault="00CF29C0">
      <w:pPr>
        <w:tabs>
          <w:tab w:val="clear" w:pos="9"/>
          <w:tab w:val="left" w:pos="0"/>
          <w:tab w:val="right" w:pos="8953"/>
        </w:tabs>
        <w:spacing w:line="240" w:lineRule="atLeast"/>
        <w:rPr>
          <w:sz w:val="26"/>
          <w:szCs w:val="26"/>
          <w:u w:val="single"/>
        </w:rPr>
      </w:pPr>
      <w:r w:rsidRPr="006253DA">
        <w:rPr>
          <w:sz w:val="26"/>
          <w:szCs w:val="26"/>
          <w:u w:val="single"/>
        </w:rPr>
        <w:lastRenderedPageBreak/>
        <w:t>Az óvodapedagógus feladatai</w:t>
      </w:r>
    </w:p>
    <w:p w:rsidR="00CF29C0" w:rsidRPr="006253DA" w:rsidRDefault="00CF29C0">
      <w:pPr>
        <w:tabs>
          <w:tab w:val="clear" w:pos="9"/>
          <w:tab w:val="left" w:pos="0"/>
          <w:tab w:val="right" w:pos="8953"/>
        </w:tabs>
        <w:spacing w:line="240" w:lineRule="atLeast"/>
        <w:rPr>
          <w:sz w:val="26"/>
          <w:szCs w:val="26"/>
          <w:u w:val="single"/>
        </w:rPr>
      </w:pPr>
    </w:p>
    <w:p w:rsidR="00CF29C0" w:rsidRPr="006253DA" w:rsidRDefault="00CF29C0">
      <w:pPr>
        <w:tabs>
          <w:tab w:val="clear" w:pos="9"/>
          <w:tab w:val="left" w:pos="0"/>
          <w:tab w:val="right" w:pos="8953"/>
        </w:tabs>
        <w:spacing w:line="240" w:lineRule="atLeast"/>
        <w:rPr>
          <w:sz w:val="26"/>
          <w:szCs w:val="26"/>
        </w:rPr>
      </w:pPr>
      <w:r w:rsidRPr="006253DA">
        <w:rPr>
          <w:sz w:val="26"/>
          <w:szCs w:val="26"/>
        </w:rPr>
        <w:t>- beszéde legyen mintaszerű, követésre méltó, egyszerű és világos</w:t>
      </w:r>
    </w:p>
    <w:p w:rsidR="00D6676F" w:rsidRPr="006253DA" w:rsidRDefault="00CF29C0" w:rsidP="00D6676F">
      <w:pPr>
        <w:tabs>
          <w:tab w:val="clear" w:pos="9"/>
          <w:tab w:val="left" w:pos="0"/>
          <w:tab w:val="right" w:pos="8953"/>
        </w:tabs>
        <w:spacing w:line="240" w:lineRule="atLeast"/>
        <w:rPr>
          <w:sz w:val="26"/>
          <w:szCs w:val="26"/>
        </w:rPr>
      </w:pPr>
      <w:r w:rsidRPr="006253DA">
        <w:rPr>
          <w:sz w:val="26"/>
          <w:szCs w:val="26"/>
        </w:rPr>
        <w:t>- ügyeljen beszédének stílusára, hanglejtésére, dinamikájára, a hangsúly és a hangerő</w:t>
      </w:r>
      <w:r w:rsidR="00AE24D7" w:rsidRPr="006253DA">
        <w:rPr>
          <w:sz w:val="26"/>
          <w:szCs w:val="26"/>
        </w:rPr>
        <w:t xml:space="preserve"> </w:t>
      </w:r>
      <w:r w:rsidRPr="006253DA">
        <w:rPr>
          <w:sz w:val="26"/>
          <w:szCs w:val="26"/>
        </w:rPr>
        <w:t xml:space="preserve">megfelelő alkalmazására </w:t>
      </w:r>
    </w:p>
    <w:p w:rsidR="00D6676F" w:rsidRPr="006253DA" w:rsidRDefault="00CF29C0" w:rsidP="00D6676F">
      <w:pPr>
        <w:tabs>
          <w:tab w:val="clear" w:pos="9"/>
          <w:tab w:val="left" w:pos="0"/>
          <w:tab w:val="right" w:pos="8953"/>
        </w:tabs>
        <w:spacing w:line="240" w:lineRule="atLeast"/>
        <w:rPr>
          <w:sz w:val="26"/>
          <w:szCs w:val="26"/>
        </w:rPr>
      </w:pPr>
      <w:r w:rsidRPr="006253DA">
        <w:rPr>
          <w:sz w:val="26"/>
          <w:szCs w:val="26"/>
        </w:rPr>
        <w:t>-</w:t>
      </w:r>
      <w:r w:rsidR="00D6676F" w:rsidRPr="006253DA">
        <w:rPr>
          <w:sz w:val="26"/>
          <w:szCs w:val="26"/>
        </w:rPr>
        <w:t xml:space="preserve"> </w:t>
      </w:r>
      <w:r w:rsidRPr="006253DA">
        <w:rPr>
          <w:sz w:val="26"/>
          <w:szCs w:val="26"/>
        </w:rPr>
        <w:t>mondatszerkesztése legyen egyszerű, de változatos, szemléletes és jól tagolt</w:t>
      </w:r>
    </w:p>
    <w:p w:rsidR="00D6676F" w:rsidRPr="006253DA" w:rsidRDefault="00CF29C0" w:rsidP="00D6676F">
      <w:pPr>
        <w:tabs>
          <w:tab w:val="clear" w:pos="9"/>
          <w:tab w:val="left" w:pos="0"/>
          <w:tab w:val="right" w:pos="8953"/>
        </w:tabs>
        <w:spacing w:line="240" w:lineRule="atLeast"/>
        <w:rPr>
          <w:sz w:val="26"/>
          <w:szCs w:val="26"/>
        </w:rPr>
      </w:pPr>
      <w:r w:rsidRPr="006253DA">
        <w:rPr>
          <w:sz w:val="26"/>
          <w:szCs w:val="26"/>
        </w:rPr>
        <w:t>-</w:t>
      </w:r>
      <w:r w:rsidR="00D6676F" w:rsidRPr="006253DA">
        <w:rPr>
          <w:sz w:val="26"/>
          <w:szCs w:val="26"/>
        </w:rPr>
        <w:t xml:space="preserve"> </w:t>
      </w:r>
      <w:r w:rsidRPr="006253DA">
        <w:rPr>
          <w:sz w:val="26"/>
          <w:szCs w:val="26"/>
        </w:rPr>
        <w:t>biztosítsa a beszédöröm feltételeit: nyugodt, jó hangulat</w:t>
      </w:r>
      <w:r w:rsidR="00AE24D7" w:rsidRPr="006253DA">
        <w:rPr>
          <w:sz w:val="26"/>
          <w:szCs w:val="26"/>
        </w:rPr>
        <w:t xml:space="preserve">ú csoportlégkör, szeretetteljes </w:t>
      </w:r>
      <w:r w:rsidRPr="006253DA">
        <w:rPr>
          <w:sz w:val="26"/>
          <w:szCs w:val="26"/>
        </w:rPr>
        <w:t>beszédkezdeményezések</w:t>
      </w:r>
    </w:p>
    <w:p w:rsidR="00CF29C0" w:rsidRPr="006253DA" w:rsidRDefault="00CF29C0" w:rsidP="00D6676F">
      <w:pPr>
        <w:tabs>
          <w:tab w:val="clear" w:pos="9"/>
          <w:tab w:val="left" w:pos="0"/>
          <w:tab w:val="right" w:pos="8953"/>
        </w:tabs>
        <w:spacing w:line="240" w:lineRule="atLeast"/>
        <w:rPr>
          <w:sz w:val="26"/>
          <w:szCs w:val="26"/>
        </w:rPr>
      </w:pPr>
      <w:r w:rsidRPr="006253DA">
        <w:rPr>
          <w:sz w:val="26"/>
          <w:szCs w:val="26"/>
        </w:rPr>
        <w:t>-</w:t>
      </w:r>
      <w:r w:rsidR="00D6676F" w:rsidRPr="006253DA">
        <w:rPr>
          <w:sz w:val="26"/>
          <w:szCs w:val="26"/>
        </w:rPr>
        <w:t xml:space="preserve"> </w:t>
      </w:r>
      <w:r w:rsidRPr="006253DA">
        <w:rPr>
          <w:sz w:val="26"/>
          <w:szCs w:val="26"/>
        </w:rPr>
        <w:t>figyeljen arra, hogy a gyermekek mindig választ kapjanak kérdéseikre, bátorítsa megnyilatkozásaikat</w:t>
      </w:r>
    </w:p>
    <w:p w:rsidR="00CF29C0" w:rsidRPr="006253DA" w:rsidRDefault="00CF29C0">
      <w:pPr>
        <w:tabs>
          <w:tab w:val="clear" w:pos="9"/>
          <w:tab w:val="left" w:pos="0"/>
          <w:tab w:val="right" w:pos="8953"/>
        </w:tabs>
        <w:spacing w:line="240" w:lineRule="atLeast"/>
        <w:rPr>
          <w:sz w:val="26"/>
          <w:szCs w:val="26"/>
        </w:rPr>
      </w:pPr>
      <w:r w:rsidRPr="006253DA">
        <w:rPr>
          <w:sz w:val="26"/>
          <w:szCs w:val="26"/>
        </w:rPr>
        <w:t>- folyamatosan kísérje figyelemmel a gyermekek anyanyelvi fejlettségét, tartsa számon</w:t>
      </w:r>
      <w:r w:rsidR="00D6676F" w:rsidRPr="006253DA">
        <w:rPr>
          <w:sz w:val="26"/>
          <w:szCs w:val="26"/>
        </w:rPr>
        <w:t xml:space="preserve"> </w:t>
      </w:r>
      <w:r w:rsidRPr="006253DA">
        <w:rPr>
          <w:sz w:val="26"/>
          <w:szCs w:val="26"/>
        </w:rPr>
        <w:t>beszédhibáik korrigálását egyéni fejlesztéssel (szakember bevonásával)</w:t>
      </w:r>
    </w:p>
    <w:p w:rsidR="00CF29C0" w:rsidRPr="006253DA" w:rsidRDefault="00CF29C0">
      <w:pPr>
        <w:tabs>
          <w:tab w:val="clear" w:pos="9"/>
          <w:tab w:val="left" w:pos="0"/>
          <w:tab w:val="right" w:pos="8953"/>
        </w:tabs>
        <w:spacing w:line="240" w:lineRule="atLeast"/>
        <w:rPr>
          <w:sz w:val="26"/>
          <w:szCs w:val="26"/>
        </w:rPr>
      </w:pPr>
      <w:r w:rsidRPr="006253DA">
        <w:rPr>
          <w:sz w:val="26"/>
          <w:szCs w:val="26"/>
        </w:rPr>
        <w:t>-</w:t>
      </w:r>
      <w:r w:rsidR="00D6676F" w:rsidRPr="006253DA">
        <w:rPr>
          <w:sz w:val="26"/>
          <w:szCs w:val="26"/>
        </w:rPr>
        <w:t xml:space="preserve"> </w:t>
      </w:r>
      <w:r w:rsidRPr="006253DA">
        <w:rPr>
          <w:sz w:val="26"/>
          <w:szCs w:val="26"/>
        </w:rPr>
        <w:t>a gyermekek szókincsét folyamatosan bővítse</w:t>
      </w:r>
    </w:p>
    <w:p w:rsidR="00CF29C0" w:rsidRPr="006253DA" w:rsidRDefault="00CF29C0">
      <w:pPr>
        <w:tabs>
          <w:tab w:val="clear" w:pos="9"/>
          <w:tab w:val="left" w:pos="0"/>
          <w:tab w:val="right" w:pos="8953"/>
        </w:tabs>
        <w:spacing w:line="240" w:lineRule="atLeast"/>
        <w:rPr>
          <w:sz w:val="26"/>
          <w:szCs w:val="26"/>
        </w:rPr>
      </w:pPr>
      <w:r w:rsidRPr="006253DA">
        <w:rPr>
          <w:sz w:val="26"/>
          <w:szCs w:val="26"/>
        </w:rPr>
        <w:t>-</w:t>
      </w:r>
      <w:r w:rsidR="00D6676F" w:rsidRPr="006253DA">
        <w:rPr>
          <w:sz w:val="26"/>
          <w:szCs w:val="26"/>
        </w:rPr>
        <w:t xml:space="preserve"> </w:t>
      </w:r>
      <w:r w:rsidRPr="006253DA">
        <w:rPr>
          <w:sz w:val="26"/>
          <w:szCs w:val="26"/>
        </w:rPr>
        <w:t>tegye képessé a gyermekeket arra, hogy t</w:t>
      </w:r>
      <w:r w:rsidR="00D6676F" w:rsidRPr="006253DA">
        <w:rPr>
          <w:sz w:val="26"/>
          <w:szCs w:val="26"/>
        </w:rPr>
        <w:t>udjanak másokat is meghallgatni</w:t>
      </w:r>
    </w:p>
    <w:p w:rsidR="00CF29C0" w:rsidRPr="006253DA" w:rsidRDefault="00CF29C0">
      <w:pPr>
        <w:tabs>
          <w:tab w:val="clear" w:pos="9"/>
          <w:tab w:val="left" w:pos="0"/>
          <w:tab w:val="right" w:pos="8953"/>
        </w:tabs>
        <w:spacing w:line="240" w:lineRule="atLeast"/>
        <w:rPr>
          <w:sz w:val="26"/>
          <w:szCs w:val="26"/>
        </w:rPr>
      </w:pPr>
    </w:p>
    <w:p w:rsidR="00CF29C0" w:rsidRPr="006253DA" w:rsidRDefault="00CF29C0">
      <w:pPr>
        <w:tabs>
          <w:tab w:val="clear" w:pos="9"/>
          <w:tab w:val="left" w:pos="0"/>
          <w:tab w:val="right" w:pos="8953"/>
        </w:tabs>
        <w:spacing w:line="240" w:lineRule="atLeast"/>
        <w:rPr>
          <w:sz w:val="26"/>
          <w:szCs w:val="26"/>
        </w:rPr>
      </w:pPr>
    </w:p>
    <w:p w:rsidR="00CF29C0" w:rsidRPr="006253DA" w:rsidRDefault="00CF29C0">
      <w:pPr>
        <w:tabs>
          <w:tab w:val="clear" w:pos="9"/>
          <w:tab w:val="left" w:pos="0"/>
          <w:tab w:val="right" w:pos="8953"/>
        </w:tabs>
        <w:spacing w:line="240" w:lineRule="atLeast"/>
        <w:rPr>
          <w:sz w:val="26"/>
          <w:szCs w:val="26"/>
          <w:u w:val="single"/>
        </w:rPr>
      </w:pPr>
      <w:r w:rsidRPr="006253DA">
        <w:rPr>
          <w:sz w:val="26"/>
          <w:szCs w:val="26"/>
          <w:u w:val="single"/>
        </w:rPr>
        <w:t>Az anyanyelvi nevelés az óvodai tevékenységekben</w:t>
      </w:r>
    </w:p>
    <w:p w:rsidR="00CF29C0" w:rsidRPr="006253DA" w:rsidRDefault="00CF29C0">
      <w:pPr>
        <w:tabs>
          <w:tab w:val="clear" w:pos="9"/>
          <w:tab w:val="left" w:pos="0"/>
          <w:tab w:val="right" w:pos="8953"/>
        </w:tabs>
        <w:spacing w:line="240" w:lineRule="atLeast"/>
        <w:rPr>
          <w:sz w:val="26"/>
          <w:szCs w:val="26"/>
          <w:u w:val="single"/>
        </w:rPr>
      </w:pPr>
    </w:p>
    <w:p w:rsidR="005170E2" w:rsidRPr="006253DA" w:rsidRDefault="00CF29C0" w:rsidP="005170E2">
      <w:pPr>
        <w:tabs>
          <w:tab w:val="clear" w:pos="9"/>
          <w:tab w:val="left" w:pos="0"/>
          <w:tab w:val="right" w:pos="8953"/>
        </w:tabs>
        <w:spacing w:line="240" w:lineRule="atLeast"/>
        <w:rPr>
          <w:sz w:val="26"/>
          <w:szCs w:val="26"/>
        </w:rPr>
      </w:pPr>
      <w:r w:rsidRPr="006253DA">
        <w:rPr>
          <w:sz w:val="26"/>
          <w:szCs w:val="26"/>
        </w:rPr>
        <w:t>Az óvodai anyanyelvi nevelés komplex folyamat, minden tevékenységet áthatva segíti</w:t>
      </w:r>
      <w:r w:rsidR="00D6676F" w:rsidRPr="006253DA">
        <w:rPr>
          <w:sz w:val="26"/>
          <w:szCs w:val="26"/>
        </w:rPr>
        <w:t xml:space="preserve"> a </w:t>
      </w:r>
      <w:r w:rsidRPr="006253DA">
        <w:rPr>
          <w:sz w:val="26"/>
          <w:szCs w:val="26"/>
        </w:rPr>
        <w:t>gyermekek önbizalmának fejlődését, tájékozottságukat, gazdagítja ismereteiket, erősödik a</w:t>
      </w:r>
      <w:r w:rsidR="00D6676F" w:rsidRPr="006253DA">
        <w:rPr>
          <w:sz w:val="26"/>
          <w:szCs w:val="26"/>
        </w:rPr>
        <w:t xml:space="preserve"> </w:t>
      </w:r>
      <w:r w:rsidRPr="006253DA">
        <w:rPr>
          <w:sz w:val="26"/>
          <w:szCs w:val="26"/>
        </w:rPr>
        <w:t>gyerekek biztonságérzete.</w:t>
      </w:r>
    </w:p>
    <w:p w:rsidR="00CF29C0" w:rsidRPr="006253DA" w:rsidRDefault="005170E2" w:rsidP="005170E2">
      <w:pPr>
        <w:tabs>
          <w:tab w:val="clear" w:pos="9"/>
          <w:tab w:val="left" w:pos="0"/>
          <w:tab w:val="right" w:pos="8953"/>
        </w:tabs>
        <w:spacing w:line="240" w:lineRule="atLeast"/>
        <w:rPr>
          <w:sz w:val="26"/>
          <w:szCs w:val="26"/>
        </w:rPr>
      </w:pPr>
      <w:r w:rsidRPr="006253DA">
        <w:rPr>
          <w:sz w:val="26"/>
          <w:szCs w:val="26"/>
        </w:rPr>
        <w:br/>
      </w:r>
      <w:r w:rsidR="00CF29C0" w:rsidRPr="006253DA">
        <w:rPr>
          <w:sz w:val="26"/>
          <w:szCs w:val="26"/>
          <w:u w:val="single"/>
        </w:rPr>
        <w:t xml:space="preserve">Játék </w:t>
      </w:r>
    </w:p>
    <w:p w:rsidR="00CF29C0" w:rsidRPr="006253DA" w:rsidRDefault="00CF29C0">
      <w:pPr>
        <w:tabs>
          <w:tab w:val="clear" w:pos="9"/>
          <w:tab w:val="left" w:pos="0"/>
          <w:tab w:val="right" w:pos="8953"/>
        </w:tabs>
        <w:spacing w:before="144" w:line="240" w:lineRule="atLeast"/>
        <w:rPr>
          <w:sz w:val="26"/>
          <w:szCs w:val="26"/>
        </w:rPr>
      </w:pPr>
      <w:r w:rsidRPr="006253DA">
        <w:rPr>
          <w:sz w:val="26"/>
          <w:szCs w:val="26"/>
        </w:rPr>
        <w:t>- Játék közben a beszédkészség fejlesztése, hangok ismételgetésével, pozitív élményekhez jutása.</w:t>
      </w:r>
    </w:p>
    <w:p w:rsidR="005170E2" w:rsidRPr="006253DA" w:rsidRDefault="00CF29C0">
      <w:pPr>
        <w:tabs>
          <w:tab w:val="clear" w:pos="9"/>
          <w:tab w:val="left" w:pos="0"/>
          <w:tab w:val="right" w:pos="8953"/>
        </w:tabs>
        <w:spacing w:line="240" w:lineRule="atLeast"/>
        <w:rPr>
          <w:sz w:val="26"/>
          <w:szCs w:val="26"/>
        </w:rPr>
      </w:pPr>
      <w:r w:rsidRPr="006253DA">
        <w:rPr>
          <w:sz w:val="26"/>
          <w:szCs w:val="26"/>
        </w:rPr>
        <w:t>- Közvetlen beszédfejlesztő lehetőséget kínálunk a különböző nyelvi</w:t>
      </w:r>
      <w:r w:rsidR="00D6676F" w:rsidRPr="006253DA">
        <w:rPr>
          <w:sz w:val="26"/>
          <w:szCs w:val="26"/>
        </w:rPr>
        <w:t xml:space="preserve"> </w:t>
      </w:r>
      <w:r w:rsidRPr="006253DA">
        <w:rPr>
          <w:sz w:val="26"/>
          <w:szCs w:val="26"/>
        </w:rPr>
        <w:t>játékokon keresztül, amelyek játékos mozgásra, cselekvésre épülnek.</w:t>
      </w:r>
    </w:p>
    <w:p w:rsidR="005170E2" w:rsidRPr="006253DA" w:rsidRDefault="005170E2">
      <w:pPr>
        <w:tabs>
          <w:tab w:val="clear" w:pos="9"/>
          <w:tab w:val="left" w:pos="0"/>
          <w:tab w:val="right" w:pos="8953"/>
        </w:tabs>
        <w:spacing w:line="240" w:lineRule="atLeast"/>
        <w:rPr>
          <w:sz w:val="26"/>
          <w:szCs w:val="26"/>
        </w:rPr>
      </w:pPr>
    </w:p>
    <w:p w:rsidR="00CF29C0" w:rsidRPr="006253DA" w:rsidRDefault="00CF29C0">
      <w:pPr>
        <w:tabs>
          <w:tab w:val="clear" w:pos="9"/>
          <w:tab w:val="left" w:pos="0"/>
          <w:tab w:val="right" w:pos="8953"/>
        </w:tabs>
        <w:spacing w:line="240" w:lineRule="atLeast"/>
        <w:rPr>
          <w:sz w:val="26"/>
          <w:szCs w:val="26"/>
        </w:rPr>
      </w:pPr>
      <w:r w:rsidRPr="006253DA">
        <w:rPr>
          <w:sz w:val="26"/>
          <w:szCs w:val="26"/>
          <w:u w:val="single"/>
        </w:rPr>
        <w:t xml:space="preserve">A mese </w:t>
      </w:r>
    </w:p>
    <w:p w:rsidR="00CF29C0" w:rsidRPr="006253DA" w:rsidRDefault="00CF29C0">
      <w:pPr>
        <w:tabs>
          <w:tab w:val="clear" w:pos="9"/>
          <w:tab w:val="left" w:pos="0"/>
          <w:tab w:val="right" w:pos="8953"/>
        </w:tabs>
        <w:spacing w:line="240" w:lineRule="atLeast"/>
        <w:rPr>
          <w:sz w:val="26"/>
          <w:szCs w:val="26"/>
        </w:rPr>
      </w:pPr>
      <w:r w:rsidRPr="006253DA">
        <w:rPr>
          <w:sz w:val="26"/>
          <w:szCs w:val="26"/>
        </w:rPr>
        <w:t>- Az anyanyelv közegén át emberi kapcsolatokra tanít, mélyíti az</w:t>
      </w:r>
      <w:r w:rsidR="00D6676F" w:rsidRPr="006253DA">
        <w:rPr>
          <w:sz w:val="26"/>
          <w:szCs w:val="26"/>
        </w:rPr>
        <w:t xml:space="preserve"> </w:t>
      </w:r>
      <w:r w:rsidRPr="006253DA">
        <w:rPr>
          <w:sz w:val="26"/>
          <w:szCs w:val="26"/>
        </w:rPr>
        <w:t>önismeretet, segíti a világ megismerését. A lovagoltatók, stb. a meghitt együttlétek érzelmi kötődést alakítanak ki.</w:t>
      </w:r>
    </w:p>
    <w:p w:rsidR="00CF29C0" w:rsidRPr="006253DA" w:rsidRDefault="00CF29C0">
      <w:pPr>
        <w:tabs>
          <w:tab w:val="clear" w:pos="9"/>
          <w:tab w:val="left" w:pos="0"/>
          <w:tab w:val="right" w:pos="8953"/>
        </w:tabs>
        <w:spacing w:line="240" w:lineRule="atLeast"/>
        <w:rPr>
          <w:sz w:val="26"/>
          <w:szCs w:val="26"/>
        </w:rPr>
      </w:pPr>
    </w:p>
    <w:p w:rsidR="00CF29C0" w:rsidRPr="006253DA" w:rsidRDefault="00CF29C0">
      <w:pPr>
        <w:tabs>
          <w:tab w:val="clear" w:pos="9"/>
          <w:tab w:val="left" w:pos="0"/>
          <w:tab w:val="right" w:pos="8953"/>
        </w:tabs>
        <w:spacing w:line="240" w:lineRule="atLeast"/>
        <w:rPr>
          <w:sz w:val="26"/>
          <w:szCs w:val="26"/>
          <w:u w:val="single"/>
        </w:rPr>
      </w:pPr>
      <w:r w:rsidRPr="006253DA">
        <w:rPr>
          <w:sz w:val="26"/>
          <w:szCs w:val="26"/>
          <w:u w:val="single"/>
        </w:rPr>
        <w:t>Bábozás, dramatizálás</w:t>
      </w:r>
    </w:p>
    <w:p w:rsidR="00CF29C0" w:rsidRPr="006253DA" w:rsidRDefault="00CF29C0">
      <w:pPr>
        <w:tabs>
          <w:tab w:val="clear" w:pos="9"/>
          <w:tab w:val="left" w:pos="0"/>
          <w:tab w:val="right" w:pos="8953"/>
        </w:tabs>
        <w:spacing w:line="240" w:lineRule="atLeast"/>
        <w:rPr>
          <w:sz w:val="26"/>
          <w:szCs w:val="26"/>
          <w:u w:val="single"/>
        </w:rPr>
      </w:pPr>
    </w:p>
    <w:p w:rsidR="00CF29C0" w:rsidRPr="006253DA" w:rsidRDefault="00CF29C0">
      <w:pPr>
        <w:tabs>
          <w:tab w:val="clear" w:pos="9"/>
          <w:tab w:val="left" w:pos="0"/>
          <w:tab w:val="right" w:pos="8953"/>
        </w:tabs>
        <w:spacing w:line="240" w:lineRule="atLeast"/>
        <w:rPr>
          <w:sz w:val="26"/>
          <w:szCs w:val="26"/>
        </w:rPr>
      </w:pPr>
      <w:r w:rsidRPr="006253DA">
        <w:rPr>
          <w:sz w:val="26"/>
          <w:szCs w:val="26"/>
        </w:rPr>
        <w:t>A verbális fejlesztés úgy valósul meg, ha az óvónő és a</w:t>
      </w:r>
      <w:r w:rsidR="00D6676F" w:rsidRPr="006253DA">
        <w:rPr>
          <w:sz w:val="26"/>
          <w:szCs w:val="26"/>
        </w:rPr>
        <w:t xml:space="preserve"> </w:t>
      </w:r>
      <w:r w:rsidRPr="006253DA">
        <w:rPr>
          <w:sz w:val="26"/>
          <w:szCs w:val="26"/>
        </w:rPr>
        <w:t>gyermek játékát beszéd kíséri. Az óvónő által kezdeményezett anyanyelvi játékok lehetőséget adnak az artikuláció, szókincs, kifejezőkészség fejlesztéséhez.</w:t>
      </w:r>
    </w:p>
    <w:p w:rsidR="00CF29C0" w:rsidRPr="006253DA" w:rsidRDefault="00CF29C0">
      <w:pPr>
        <w:tabs>
          <w:tab w:val="clear" w:pos="9"/>
          <w:tab w:val="left" w:pos="0"/>
          <w:tab w:val="right" w:pos="8953"/>
        </w:tabs>
        <w:spacing w:line="240" w:lineRule="atLeast"/>
        <w:rPr>
          <w:sz w:val="26"/>
          <w:szCs w:val="26"/>
        </w:rPr>
      </w:pPr>
    </w:p>
    <w:p w:rsidR="00CF29C0" w:rsidRPr="006253DA" w:rsidRDefault="00CF29C0">
      <w:pPr>
        <w:tabs>
          <w:tab w:val="clear" w:pos="9"/>
          <w:tab w:val="left" w:pos="0"/>
          <w:tab w:val="right" w:pos="8953"/>
        </w:tabs>
        <w:spacing w:line="360" w:lineRule="atLeast"/>
        <w:jc w:val="both"/>
        <w:rPr>
          <w:sz w:val="26"/>
          <w:szCs w:val="26"/>
          <w:u w:val="single"/>
        </w:rPr>
      </w:pPr>
      <w:r w:rsidRPr="006253DA">
        <w:rPr>
          <w:sz w:val="26"/>
          <w:szCs w:val="26"/>
          <w:u w:val="single"/>
        </w:rPr>
        <w:t xml:space="preserve">A vers </w:t>
      </w:r>
    </w:p>
    <w:p w:rsidR="00CF29C0" w:rsidRPr="006253DA" w:rsidRDefault="00CF29C0">
      <w:pPr>
        <w:tabs>
          <w:tab w:val="clear" w:pos="9"/>
          <w:tab w:val="left" w:pos="0"/>
          <w:tab w:val="right" w:pos="8953"/>
        </w:tabs>
        <w:spacing w:line="360" w:lineRule="atLeast"/>
        <w:jc w:val="both"/>
        <w:rPr>
          <w:sz w:val="26"/>
          <w:szCs w:val="26"/>
          <w:u w:val="single"/>
        </w:rPr>
      </w:pPr>
    </w:p>
    <w:p w:rsidR="00CF29C0" w:rsidRPr="006253DA" w:rsidRDefault="00CF29C0">
      <w:pPr>
        <w:tabs>
          <w:tab w:val="clear" w:pos="9"/>
          <w:tab w:val="left" w:pos="0"/>
          <w:tab w:val="right" w:pos="8953"/>
        </w:tabs>
        <w:spacing w:line="360" w:lineRule="atLeast"/>
        <w:jc w:val="both"/>
        <w:rPr>
          <w:sz w:val="26"/>
          <w:szCs w:val="26"/>
        </w:rPr>
      </w:pPr>
      <w:r w:rsidRPr="006253DA">
        <w:rPr>
          <w:sz w:val="26"/>
          <w:szCs w:val="26"/>
        </w:rPr>
        <w:t xml:space="preserve">Játék a nyelvvel az érdekes, szépen hangzó beszéddel. </w:t>
      </w:r>
    </w:p>
    <w:p w:rsidR="00CF29C0" w:rsidRPr="006253DA" w:rsidRDefault="00CF29C0">
      <w:pPr>
        <w:tabs>
          <w:tab w:val="clear" w:pos="9"/>
          <w:tab w:val="left" w:pos="0"/>
          <w:tab w:val="right" w:pos="8953"/>
        </w:tabs>
        <w:spacing w:line="360" w:lineRule="atLeast"/>
        <w:jc w:val="both"/>
        <w:rPr>
          <w:sz w:val="26"/>
          <w:szCs w:val="26"/>
        </w:rPr>
      </w:pPr>
    </w:p>
    <w:p w:rsidR="005170E2" w:rsidRPr="006253DA" w:rsidRDefault="005170E2">
      <w:pPr>
        <w:tabs>
          <w:tab w:val="clear" w:pos="9"/>
          <w:tab w:val="left" w:pos="0"/>
          <w:tab w:val="right" w:pos="8953"/>
        </w:tabs>
        <w:spacing w:line="360" w:lineRule="atLeast"/>
        <w:jc w:val="both"/>
        <w:rPr>
          <w:sz w:val="26"/>
          <w:szCs w:val="26"/>
          <w:u w:val="single"/>
        </w:rPr>
      </w:pPr>
    </w:p>
    <w:p w:rsidR="00CF29C0" w:rsidRPr="006253DA" w:rsidRDefault="00CF29C0">
      <w:pPr>
        <w:tabs>
          <w:tab w:val="clear" w:pos="9"/>
          <w:tab w:val="left" w:pos="0"/>
          <w:tab w:val="right" w:pos="8953"/>
        </w:tabs>
        <w:spacing w:line="360" w:lineRule="atLeast"/>
        <w:jc w:val="both"/>
        <w:rPr>
          <w:sz w:val="26"/>
          <w:szCs w:val="26"/>
          <w:u w:val="single"/>
        </w:rPr>
      </w:pPr>
      <w:r w:rsidRPr="006253DA">
        <w:rPr>
          <w:sz w:val="26"/>
          <w:szCs w:val="26"/>
          <w:u w:val="single"/>
        </w:rPr>
        <w:lastRenderedPageBreak/>
        <w:t>Külső világ tevékeny megismerése</w:t>
      </w:r>
    </w:p>
    <w:p w:rsidR="00CF29C0" w:rsidRPr="006253DA" w:rsidRDefault="00CF29C0">
      <w:pPr>
        <w:tabs>
          <w:tab w:val="clear" w:pos="9"/>
          <w:tab w:val="left" w:pos="0"/>
          <w:tab w:val="right" w:pos="8953"/>
        </w:tabs>
        <w:spacing w:line="360" w:lineRule="atLeast"/>
        <w:jc w:val="both"/>
        <w:rPr>
          <w:sz w:val="26"/>
          <w:szCs w:val="26"/>
          <w:u w:val="single"/>
        </w:rPr>
      </w:pPr>
    </w:p>
    <w:p w:rsidR="00CF29C0" w:rsidRPr="006253DA" w:rsidRDefault="005170E2">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A gyermekek kommunikációs készségének fejlesztése a közvetlen tapasztalat</w:t>
      </w:r>
      <w:r w:rsidR="00D6676F" w:rsidRPr="006253DA">
        <w:rPr>
          <w:sz w:val="26"/>
          <w:szCs w:val="26"/>
        </w:rPr>
        <w:t xml:space="preserve"> </w:t>
      </w:r>
      <w:r w:rsidR="00CF29C0" w:rsidRPr="006253DA">
        <w:rPr>
          <w:sz w:val="26"/>
          <w:szCs w:val="26"/>
        </w:rPr>
        <w:t>és ismerkedés során történik.</w:t>
      </w:r>
    </w:p>
    <w:p w:rsidR="00CF29C0" w:rsidRPr="006253DA" w:rsidRDefault="005170E2">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A séták közbeni és utáni megbeszélések segítik a gyermekek szókincsének,</w:t>
      </w:r>
      <w:r w:rsidR="00D6676F" w:rsidRPr="006253DA">
        <w:rPr>
          <w:sz w:val="26"/>
          <w:szCs w:val="26"/>
        </w:rPr>
        <w:t xml:space="preserve"> </w:t>
      </w:r>
      <w:r w:rsidR="00CF29C0" w:rsidRPr="006253DA">
        <w:rPr>
          <w:sz w:val="26"/>
          <w:szCs w:val="26"/>
        </w:rPr>
        <w:t>nyelvi kifejezőkészségének fejlesztését.</w:t>
      </w:r>
    </w:p>
    <w:p w:rsidR="00CF29C0" w:rsidRPr="006253DA" w:rsidRDefault="005170E2" w:rsidP="00C0400E">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 xml:space="preserve"> Valós élethelyzetekben alkalmazzák a helyes köszönést, megszólítást,</w:t>
      </w:r>
      <w:r w:rsidR="00D6676F" w:rsidRPr="006253DA">
        <w:rPr>
          <w:sz w:val="26"/>
          <w:szCs w:val="26"/>
        </w:rPr>
        <w:t xml:space="preserve"> </w:t>
      </w:r>
      <w:r w:rsidR="00CF29C0" w:rsidRPr="006253DA">
        <w:rPr>
          <w:sz w:val="26"/>
          <w:szCs w:val="26"/>
        </w:rPr>
        <w:t>véleménynyilvánítást a szándékok kifejezését.</w:t>
      </w:r>
      <w:r w:rsidR="00C0400E" w:rsidRPr="006253DA">
        <w:rPr>
          <w:sz w:val="26"/>
          <w:szCs w:val="26"/>
        </w:rPr>
        <w:br/>
        <w:t xml:space="preserve">    </w:t>
      </w:r>
      <w:r w:rsidR="00CF29C0" w:rsidRPr="006253DA">
        <w:rPr>
          <w:sz w:val="26"/>
          <w:szCs w:val="26"/>
        </w:rPr>
        <w:t>Illem: Általánosan érvényes szabályok az óvoda dolgozóinak, szülőknek,</w:t>
      </w:r>
      <w:r w:rsidR="00D6676F" w:rsidRPr="006253DA">
        <w:rPr>
          <w:sz w:val="26"/>
          <w:szCs w:val="26"/>
        </w:rPr>
        <w:t xml:space="preserve"> </w:t>
      </w:r>
      <w:r w:rsidR="00CF29C0" w:rsidRPr="006253DA">
        <w:rPr>
          <w:sz w:val="26"/>
          <w:szCs w:val="26"/>
        </w:rPr>
        <w:t>társaknak való köszönés, udvarias magatartás, a kötött és kötetlen foglalkozásokon tanúsított magatartás, a helyes minta megismerése,</w:t>
      </w:r>
      <w:r w:rsidR="00D6676F" w:rsidRPr="006253DA">
        <w:rPr>
          <w:sz w:val="26"/>
          <w:szCs w:val="26"/>
        </w:rPr>
        <w:t xml:space="preserve"> </w:t>
      </w:r>
      <w:r w:rsidR="00CF29C0" w:rsidRPr="006253DA">
        <w:rPr>
          <w:sz w:val="26"/>
          <w:szCs w:val="26"/>
        </w:rPr>
        <w:t>szokássá alakítása, a helytelen viselkedés korrigálása.</w:t>
      </w:r>
    </w:p>
    <w:p w:rsidR="00C0400E" w:rsidRPr="006253DA" w:rsidRDefault="00C0400E" w:rsidP="00C0400E">
      <w:pPr>
        <w:tabs>
          <w:tab w:val="clear" w:pos="9"/>
          <w:tab w:val="left" w:pos="0"/>
          <w:tab w:val="right" w:pos="8953"/>
        </w:tabs>
        <w:spacing w:line="240" w:lineRule="atLeast"/>
        <w:rPr>
          <w:sz w:val="26"/>
          <w:szCs w:val="26"/>
        </w:rPr>
      </w:pPr>
    </w:p>
    <w:p w:rsidR="00CF29C0" w:rsidRPr="006253DA" w:rsidRDefault="00CF29C0">
      <w:pPr>
        <w:tabs>
          <w:tab w:val="clear" w:pos="9"/>
          <w:tab w:val="left" w:pos="0"/>
          <w:tab w:val="right" w:pos="8953"/>
        </w:tabs>
        <w:spacing w:line="240" w:lineRule="atLeast"/>
        <w:rPr>
          <w:sz w:val="26"/>
          <w:szCs w:val="26"/>
          <w:u w:val="single"/>
        </w:rPr>
      </w:pPr>
      <w:r w:rsidRPr="006253DA">
        <w:rPr>
          <w:sz w:val="26"/>
          <w:szCs w:val="26"/>
          <w:u w:val="single"/>
        </w:rPr>
        <w:t>Ének-zene</w:t>
      </w:r>
    </w:p>
    <w:p w:rsidR="00CF29C0" w:rsidRPr="006253DA" w:rsidRDefault="00CF29C0">
      <w:pPr>
        <w:tabs>
          <w:tab w:val="clear" w:pos="9"/>
          <w:tab w:val="left" w:pos="0"/>
          <w:tab w:val="right" w:pos="8953"/>
        </w:tabs>
        <w:spacing w:line="240" w:lineRule="atLeast"/>
        <w:rPr>
          <w:sz w:val="26"/>
          <w:szCs w:val="26"/>
        </w:rPr>
      </w:pPr>
      <w:r w:rsidRPr="006253DA">
        <w:rPr>
          <w:sz w:val="26"/>
          <w:szCs w:val="26"/>
        </w:rPr>
        <w:t xml:space="preserve"> Nyelvi képességek fejlesztése a mondókák, gyermekdalok és zenei készségfejlesztő játékok által.</w:t>
      </w:r>
    </w:p>
    <w:p w:rsidR="00CF29C0" w:rsidRPr="006253DA" w:rsidRDefault="00CF29C0">
      <w:pPr>
        <w:tabs>
          <w:tab w:val="clear" w:pos="9"/>
          <w:tab w:val="left" w:pos="0"/>
          <w:tab w:val="right" w:pos="8953"/>
        </w:tabs>
        <w:spacing w:line="240" w:lineRule="atLeast"/>
        <w:rPr>
          <w:sz w:val="26"/>
          <w:szCs w:val="26"/>
        </w:rPr>
      </w:pPr>
      <w:r w:rsidRPr="006253DA">
        <w:rPr>
          <w:sz w:val="26"/>
          <w:szCs w:val="26"/>
        </w:rPr>
        <w:t>Az éneklési készség fejlesztését szolgáló hangutánzó szavak éneklése segíti a magán és mássalhangzók pontos képzését.</w:t>
      </w:r>
    </w:p>
    <w:p w:rsidR="00CF29C0" w:rsidRPr="006253DA" w:rsidRDefault="00CF29C0">
      <w:pPr>
        <w:tabs>
          <w:tab w:val="clear" w:pos="9"/>
          <w:tab w:val="left" w:pos="0"/>
          <w:tab w:val="right" w:pos="8953"/>
        </w:tabs>
        <w:spacing w:line="240" w:lineRule="atLeast"/>
        <w:ind w:left="360"/>
        <w:rPr>
          <w:sz w:val="26"/>
          <w:szCs w:val="26"/>
        </w:rPr>
      </w:pPr>
    </w:p>
    <w:p w:rsidR="00CF29C0" w:rsidRPr="006253DA" w:rsidRDefault="00CF29C0">
      <w:pPr>
        <w:tabs>
          <w:tab w:val="clear" w:pos="9"/>
          <w:tab w:val="left" w:pos="0"/>
          <w:tab w:val="right" w:pos="8953"/>
        </w:tabs>
        <w:spacing w:line="240" w:lineRule="atLeast"/>
        <w:rPr>
          <w:sz w:val="26"/>
          <w:szCs w:val="26"/>
        </w:rPr>
      </w:pPr>
      <w:r w:rsidRPr="006253DA">
        <w:rPr>
          <w:sz w:val="26"/>
          <w:szCs w:val="26"/>
          <w:u w:val="single"/>
        </w:rPr>
        <w:t>Munkajellegű tevékenység</w:t>
      </w:r>
      <w:r w:rsidRPr="006253DA">
        <w:rPr>
          <w:sz w:val="26"/>
          <w:szCs w:val="26"/>
        </w:rPr>
        <w:t>ben fogalmazzák meg, hogy miben várnak segítséget</w:t>
      </w:r>
      <w:r w:rsidR="00D6676F" w:rsidRPr="006253DA">
        <w:rPr>
          <w:sz w:val="26"/>
          <w:szCs w:val="26"/>
        </w:rPr>
        <w:t>.</w:t>
      </w:r>
    </w:p>
    <w:p w:rsidR="00CF29C0" w:rsidRPr="006253DA" w:rsidRDefault="00CF29C0">
      <w:pPr>
        <w:tabs>
          <w:tab w:val="clear" w:pos="9"/>
          <w:tab w:val="left" w:pos="0"/>
          <w:tab w:val="right" w:pos="8953"/>
        </w:tabs>
        <w:spacing w:line="240" w:lineRule="atLeast"/>
        <w:rPr>
          <w:sz w:val="26"/>
          <w:szCs w:val="26"/>
        </w:rPr>
      </w:pPr>
      <w:r w:rsidRPr="006253DA">
        <w:rPr>
          <w:sz w:val="26"/>
          <w:szCs w:val="26"/>
        </w:rPr>
        <w:t>Közös munka eredménye, közös örömmé váljon.</w:t>
      </w:r>
    </w:p>
    <w:p w:rsidR="00CF29C0" w:rsidRPr="006253DA" w:rsidRDefault="00CF29C0">
      <w:pPr>
        <w:tabs>
          <w:tab w:val="clear" w:pos="9"/>
          <w:tab w:val="left" w:pos="0"/>
          <w:tab w:val="right" w:pos="8953"/>
        </w:tabs>
        <w:spacing w:line="240" w:lineRule="atLeast"/>
        <w:rPr>
          <w:sz w:val="26"/>
          <w:szCs w:val="26"/>
        </w:rPr>
      </w:pPr>
    </w:p>
    <w:p w:rsidR="00CF29C0" w:rsidRPr="006253DA" w:rsidRDefault="00CF29C0">
      <w:pPr>
        <w:tabs>
          <w:tab w:val="clear" w:pos="9"/>
          <w:tab w:val="left" w:pos="0"/>
          <w:tab w:val="right" w:pos="8953"/>
        </w:tabs>
        <w:spacing w:line="240" w:lineRule="atLeast"/>
        <w:rPr>
          <w:sz w:val="26"/>
          <w:szCs w:val="26"/>
          <w:u w:val="single"/>
        </w:rPr>
      </w:pPr>
      <w:r w:rsidRPr="006253DA">
        <w:rPr>
          <w:sz w:val="26"/>
          <w:szCs w:val="26"/>
          <w:u w:val="single"/>
        </w:rPr>
        <w:t>Módszertani alapelvek</w:t>
      </w:r>
    </w:p>
    <w:p w:rsidR="00CF29C0" w:rsidRPr="006253DA" w:rsidRDefault="00CF29C0">
      <w:pPr>
        <w:tabs>
          <w:tab w:val="clear" w:pos="9"/>
          <w:tab w:val="left" w:pos="0"/>
          <w:tab w:val="right" w:pos="8953"/>
        </w:tabs>
        <w:spacing w:line="240" w:lineRule="atLeast"/>
        <w:rPr>
          <w:sz w:val="26"/>
          <w:szCs w:val="26"/>
        </w:rPr>
      </w:pPr>
      <w:r w:rsidRPr="006253DA">
        <w:rPr>
          <w:sz w:val="26"/>
          <w:szCs w:val="26"/>
        </w:rPr>
        <w:t>Az óvónő tartsa szem előtt az óvodáskorú gyermekek életkori sajátosságait.</w:t>
      </w:r>
    </w:p>
    <w:p w:rsidR="00CF29C0" w:rsidRPr="006253DA" w:rsidRDefault="00CF29C0" w:rsidP="00D6676F">
      <w:pPr>
        <w:tabs>
          <w:tab w:val="clear" w:pos="9"/>
          <w:tab w:val="left" w:pos="0"/>
          <w:tab w:val="right" w:pos="8953"/>
        </w:tabs>
        <w:spacing w:line="240" w:lineRule="atLeast"/>
        <w:rPr>
          <w:sz w:val="26"/>
          <w:szCs w:val="26"/>
        </w:rPr>
      </w:pPr>
      <w:r w:rsidRPr="006253DA">
        <w:rPr>
          <w:sz w:val="26"/>
          <w:szCs w:val="26"/>
        </w:rPr>
        <w:t>Az óvónő erősítse a gyermekek egyéni adottságainak és képességeinek fejlesztését.</w:t>
      </w:r>
      <w:r w:rsidR="00D6676F" w:rsidRPr="006253DA">
        <w:rPr>
          <w:sz w:val="26"/>
          <w:szCs w:val="26"/>
        </w:rPr>
        <w:t xml:space="preserve">              </w:t>
      </w:r>
      <w:r w:rsidRPr="006253DA">
        <w:rPr>
          <w:sz w:val="26"/>
          <w:szCs w:val="26"/>
        </w:rPr>
        <w:t>Az óvónő vegye figyelembe az eltérő otthoni nyelvi környezetből érkező gyerekek különböző beszédfejlettségét.</w:t>
      </w:r>
    </w:p>
    <w:p w:rsidR="00CF29C0" w:rsidRPr="006253DA" w:rsidRDefault="00CF29C0">
      <w:pPr>
        <w:tabs>
          <w:tab w:val="clear" w:pos="9"/>
          <w:tab w:val="left" w:pos="0"/>
          <w:tab w:val="right" w:pos="8953"/>
        </w:tabs>
        <w:spacing w:line="240" w:lineRule="atLeast"/>
        <w:rPr>
          <w:sz w:val="26"/>
          <w:szCs w:val="26"/>
        </w:rPr>
      </w:pPr>
    </w:p>
    <w:p w:rsidR="00CF29C0" w:rsidRPr="006253DA" w:rsidRDefault="00CF29C0">
      <w:pPr>
        <w:tabs>
          <w:tab w:val="clear" w:pos="9"/>
          <w:tab w:val="left" w:pos="0"/>
          <w:tab w:val="right" w:pos="8953"/>
        </w:tabs>
        <w:spacing w:line="240" w:lineRule="atLeast"/>
        <w:rPr>
          <w:b/>
          <w:sz w:val="26"/>
          <w:szCs w:val="26"/>
        </w:rPr>
      </w:pPr>
    </w:p>
    <w:p w:rsidR="00CF29C0" w:rsidRPr="006253DA" w:rsidRDefault="00CF29C0" w:rsidP="00C0400E">
      <w:pPr>
        <w:tabs>
          <w:tab w:val="clear" w:pos="9"/>
          <w:tab w:val="left" w:pos="0"/>
          <w:tab w:val="right" w:pos="8953"/>
        </w:tabs>
        <w:spacing w:line="240" w:lineRule="atLeast"/>
        <w:jc w:val="center"/>
        <w:rPr>
          <w:b/>
          <w:sz w:val="26"/>
          <w:szCs w:val="26"/>
        </w:rPr>
      </w:pPr>
      <w:r w:rsidRPr="006253DA">
        <w:rPr>
          <w:b/>
          <w:sz w:val="26"/>
          <w:szCs w:val="26"/>
        </w:rPr>
        <w:t>VERS, MESE</w:t>
      </w:r>
    </w:p>
    <w:p w:rsidR="00CF29C0" w:rsidRPr="006253DA" w:rsidRDefault="00CF29C0">
      <w:pPr>
        <w:tabs>
          <w:tab w:val="clear" w:pos="9"/>
          <w:tab w:val="left" w:pos="0"/>
          <w:tab w:val="right" w:pos="8953"/>
        </w:tabs>
        <w:spacing w:line="240" w:lineRule="atLeast"/>
        <w:rPr>
          <w:b/>
          <w:sz w:val="26"/>
          <w:szCs w:val="26"/>
        </w:rPr>
      </w:pPr>
    </w:p>
    <w:p w:rsidR="00CF29C0" w:rsidRPr="006253DA" w:rsidRDefault="00CF29C0">
      <w:pPr>
        <w:tabs>
          <w:tab w:val="clear" w:pos="9"/>
          <w:tab w:val="left" w:pos="0"/>
          <w:tab w:val="right" w:pos="8953"/>
        </w:tabs>
        <w:spacing w:line="240" w:lineRule="atLeast"/>
        <w:rPr>
          <w:b/>
          <w:sz w:val="26"/>
          <w:szCs w:val="26"/>
        </w:rPr>
      </w:pPr>
    </w:p>
    <w:p w:rsidR="00CF29C0" w:rsidRPr="006253DA" w:rsidRDefault="00CF29C0">
      <w:pPr>
        <w:tabs>
          <w:tab w:val="clear" w:pos="9"/>
          <w:tab w:val="left" w:pos="0"/>
          <w:tab w:val="right" w:pos="8953"/>
        </w:tabs>
        <w:spacing w:line="240" w:lineRule="atLeast"/>
        <w:rPr>
          <w:i/>
          <w:sz w:val="26"/>
          <w:szCs w:val="26"/>
        </w:rPr>
      </w:pPr>
      <w:r w:rsidRPr="006253DA">
        <w:rPr>
          <w:b/>
          <w:sz w:val="26"/>
          <w:szCs w:val="26"/>
        </w:rPr>
        <w:t xml:space="preserve">                                      </w:t>
      </w:r>
      <w:r w:rsidRPr="006253DA">
        <w:rPr>
          <w:i/>
          <w:sz w:val="26"/>
          <w:szCs w:val="26"/>
        </w:rPr>
        <w:t>„...a kicsinyek irodalmának kettős a hatása:</w:t>
      </w:r>
    </w:p>
    <w:p w:rsidR="00CF29C0" w:rsidRPr="006253DA" w:rsidRDefault="00CF29C0">
      <w:pPr>
        <w:tabs>
          <w:tab w:val="clear" w:pos="9"/>
          <w:tab w:val="left" w:pos="0"/>
          <w:tab w:val="right" w:pos="8953"/>
        </w:tabs>
        <w:spacing w:line="240" w:lineRule="atLeast"/>
        <w:rPr>
          <w:i/>
          <w:sz w:val="26"/>
          <w:szCs w:val="26"/>
        </w:rPr>
      </w:pPr>
      <w:r w:rsidRPr="006253DA">
        <w:rPr>
          <w:i/>
          <w:sz w:val="26"/>
          <w:szCs w:val="26"/>
        </w:rPr>
        <w:t xml:space="preserve">                                     részben kiegészíti és ébren tartja a gyermek</w:t>
      </w:r>
    </w:p>
    <w:p w:rsidR="00CF29C0" w:rsidRPr="006253DA" w:rsidRDefault="00CF29C0">
      <w:pPr>
        <w:tabs>
          <w:tab w:val="clear" w:pos="9"/>
          <w:tab w:val="left" w:pos="0"/>
          <w:tab w:val="right" w:pos="8953"/>
        </w:tabs>
        <w:spacing w:line="240" w:lineRule="atLeast"/>
        <w:rPr>
          <w:i/>
          <w:sz w:val="26"/>
          <w:szCs w:val="26"/>
        </w:rPr>
      </w:pPr>
      <w:r w:rsidRPr="006253DA">
        <w:rPr>
          <w:b/>
          <w:sz w:val="26"/>
          <w:szCs w:val="26"/>
        </w:rPr>
        <w:t xml:space="preserve">              </w:t>
      </w:r>
      <w:r w:rsidR="00D6676F" w:rsidRPr="006253DA">
        <w:rPr>
          <w:b/>
          <w:sz w:val="26"/>
          <w:szCs w:val="26"/>
        </w:rPr>
        <w:t xml:space="preserve">                     </w:t>
      </w:r>
      <w:r w:rsidRPr="006253DA">
        <w:rPr>
          <w:b/>
          <w:sz w:val="26"/>
          <w:szCs w:val="26"/>
        </w:rPr>
        <w:t xml:space="preserve"> </w:t>
      </w:r>
      <w:r w:rsidRPr="006253DA">
        <w:rPr>
          <w:i/>
          <w:sz w:val="26"/>
          <w:szCs w:val="26"/>
        </w:rPr>
        <w:t xml:space="preserve"> képzeletteremtő kedvét, részben pedig segít </w:t>
      </w:r>
    </w:p>
    <w:p w:rsidR="00CF29C0" w:rsidRPr="006253DA" w:rsidRDefault="00CF29C0">
      <w:pPr>
        <w:tabs>
          <w:tab w:val="clear" w:pos="9"/>
          <w:tab w:val="left" w:pos="0"/>
          <w:tab w:val="right" w:pos="8953"/>
        </w:tabs>
        <w:spacing w:line="240" w:lineRule="atLeast"/>
        <w:rPr>
          <w:i/>
          <w:sz w:val="26"/>
          <w:szCs w:val="26"/>
        </w:rPr>
      </w:pPr>
      <w:r w:rsidRPr="006253DA">
        <w:rPr>
          <w:i/>
          <w:sz w:val="26"/>
          <w:szCs w:val="26"/>
        </w:rPr>
        <w:t xml:space="preserve">                                    megismerni a valóságot.”</w:t>
      </w:r>
    </w:p>
    <w:p w:rsidR="00CF29C0" w:rsidRPr="006253DA" w:rsidRDefault="00CF29C0">
      <w:pPr>
        <w:tabs>
          <w:tab w:val="clear" w:pos="9"/>
          <w:tab w:val="left" w:pos="0"/>
          <w:tab w:val="right" w:pos="8953"/>
        </w:tabs>
        <w:spacing w:line="240" w:lineRule="atLeast"/>
        <w:rPr>
          <w:i/>
          <w:sz w:val="26"/>
          <w:szCs w:val="26"/>
        </w:rPr>
      </w:pPr>
    </w:p>
    <w:p w:rsidR="00CF29C0" w:rsidRPr="006253DA" w:rsidRDefault="00CF29C0">
      <w:pPr>
        <w:tabs>
          <w:tab w:val="clear" w:pos="9"/>
          <w:tab w:val="left" w:pos="0"/>
          <w:tab w:val="right" w:pos="8953"/>
        </w:tabs>
        <w:spacing w:line="240" w:lineRule="atLeast"/>
        <w:rPr>
          <w:i/>
          <w:sz w:val="26"/>
          <w:szCs w:val="26"/>
        </w:rPr>
      </w:pPr>
    </w:p>
    <w:p w:rsidR="00CF29C0" w:rsidRPr="006253DA" w:rsidRDefault="00CF29C0">
      <w:pPr>
        <w:tabs>
          <w:tab w:val="clear" w:pos="9"/>
          <w:tab w:val="left" w:pos="0"/>
          <w:tab w:val="right" w:pos="8953"/>
        </w:tabs>
        <w:spacing w:line="240" w:lineRule="atLeast"/>
        <w:rPr>
          <w:i/>
          <w:sz w:val="26"/>
          <w:szCs w:val="26"/>
        </w:rPr>
      </w:pPr>
    </w:p>
    <w:p w:rsidR="00CF29C0" w:rsidRPr="006253DA" w:rsidRDefault="00C0400E">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 xml:space="preserve">A gyermek személyiségformálásának és egyben esztétikai nevelésének legfőbb területe az irodalmi, egyben nyelvi nevelés. </w:t>
      </w:r>
    </w:p>
    <w:p w:rsidR="00CF29C0" w:rsidRPr="006253DA" w:rsidRDefault="00C0400E">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 xml:space="preserve">Az irodalmi nevelés heti foglalkozások és mindennapi tevékenységek keretében történik. Lényege: az óvónői beszédminta alapján fejlődik a gyermek szókincse, nyelvi készlete. A mechanikus bevésésből eredő sikerélmény ösztönzően hat a gyermek </w:t>
      </w:r>
      <w:r w:rsidR="00CF29C0" w:rsidRPr="006253DA">
        <w:rPr>
          <w:sz w:val="26"/>
          <w:szCs w:val="26"/>
        </w:rPr>
        <w:lastRenderedPageBreak/>
        <w:t xml:space="preserve">tanulási folyamatára. A gyermekben erősödik az összetartozás érzése, az egymás iránti figyelem a mese, vers hallgatásának családias körülményei során. </w:t>
      </w:r>
    </w:p>
    <w:p w:rsidR="00CF29C0" w:rsidRPr="006253DA" w:rsidRDefault="00C0400E">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 xml:space="preserve">A mese életkorilag megfelel az óvodás gyermek szemléletmódjának és világképének. A mesélővel való személyes kapcsolat a gyermeknek nagy érzelmi biztonságot jelent. A mese tisztázza: a világban jelen vannak rossz hatások és jó elemek is, így realitásra és valóságra tanítja a gyermeket. A gyermek ámultan követi a mese rohanó cselekményét, belemerül képeibe, a mese képei és cselekménye előhívnak egy érzést, ami az erkölcsi nevelés alapját fogja adni. </w:t>
      </w:r>
    </w:p>
    <w:p w:rsidR="00CF29C0" w:rsidRPr="006253DA" w:rsidRDefault="00C0400E">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 xml:space="preserve">A gyermek a mese által feldolgozza mindennapi szorongásait, újra és újra leküzdi félelmeit - a mese ugyanis a valós érzelmek képeit mutatja fel, segít a megértésben, a feldolgozásban. A mesehallgatásban a gyermek más magatartást vesz fel: a figyelem, a merengés által szinte kilép a valós világból. A nevelő a mesélés során szintén kilép a hétköznapokból, hangszíne és gesztusai egy más közegbe megy át. Ezért is fontos a közvetlen, szóbeli mesélés: a gyermek belső képéhsége nagy, a szóban mondott mese tapintatossága erre épít: a gyermek csak annyi képet alkot hozzá, amennyi jólesik neki. </w:t>
      </w:r>
    </w:p>
    <w:p w:rsidR="00CF29C0" w:rsidRPr="006253DA" w:rsidRDefault="00CF29C0">
      <w:pPr>
        <w:tabs>
          <w:tab w:val="clear" w:pos="9"/>
          <w:tab w:val="left" w:pos="0"/>
          <w:tab w:val="right" w:pos="8953"/>
        </w:tabs>
        <w:spacing w:line="240" w:lineRule="atLeast"/>
        <w:rPr>
          <w:sz w:val="26"/>
          <w:szCs w:val="26"/>
        </w:rPr>
      </w:pPr>
      <w:r w:rsidRPr="006253DA">
        <w:rPr>
          <w:sz w:val="26"/>
          <w:szCs w:val="26"/>
        </w:rPr>
        <w:t>A gyermek szimultán kettős tudattal fogadja be a mesét az átélés kettősségével: kis óvodás korban az illúziónak van nagyobb hangsúlya, a nagy óvodások már teljes kettős tudattal rendelkeznek. A mesék sokféle elemeinek (mítoszok maradványainak, népmese elemeinek, társadalmi tapasztalatok áttételeinek) megfelelői a gyermek lelki fejlődésében tapasztalt gondolati, indulati, szemléleti vonásoknak.</w:t>
      </w:r>
    </w:p>
    <w:p w:rsidR="00CF29C0" w:rsidRPr="006253DA" w:rsidRDefault="00C0400E">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Az átváltozások, hirtelen átalakulások, ellentétek kedvelése, veszély és menekülés,</w:t>
      </w:r>
      <w:r w:rsidR="00D6676F" w:rsidRPr="006253DA">
        <w:rPr>
          <w:sz w:val="26"/>
          <w:szCs w:val="26"/>
        </w:rPr>
        <w:t xml:space="preserve"> </w:t>
      </w:r>
      <w:r w:rsidR="00CF29C0" w:rsidRPr="006253DA">
        <w:rPr>
          <w:sz w:val="26"/>
          <w:szCs w:val="26"/>
        </w:rPr>
        <w:t>elégtétel szerepe, vágyteljesítés, mint közös lelki mechanizmus. A mese adja meg az azonosítási lehetőségeket, sokféle helyzetet kínál, amelyben a gyermek áttételesen követheti vágyait.</w:t>
      </w:r>
    </w:p>
    <w:p w:rsidR="00CF29C0" w:rsidRPr="006253DA" w:rsidRDefault="00C0400E">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 xml:space="preserve">Kisebb korcsoportban rövidebb állatmesékkel teremtünk harmóniát, gyengéd közeledés az állatokhoz. A középső korcsoportban népmesékkel és tündérmesékkel biztosítjuk gyermekeink mindennapi lelki táplálékát. Nagy óvodásainknak hosszabb, szerteágazóbb meséket és valós történeteket is mondhatunk és olvashatunk, mintát adva ezáltal a probléma megoldásához és az élethez. </w:t>
      </w:r>
    </w:p>
    <w:p w:rsidR="00CF29C0" w:rsidRPr="006253DA" w:rsidRDefault="00C0400E">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Az irodalmi nevelés másik eszköze a vers. A vershallgatás közben a gyermekben ősi vonzalmak támadnak fel, a mélyből felkívánkozó ritmusélmény mellett a képzettársítás ragadja magával a gyermeket. Fontos azonban a játék is, ami a szavak mögött húzódik. A gyermeknek a versből lényeges az érzelmi hatás, a gazdagodó képzeletvilág, a szépnek és jónak mélyreható ereje, az élményszerűség. A gyermekek már óvodás korban fogékonyak az esztétikumra, a versben a ritmus, a zeneiség megragadja őket, később ismételgetik játék közben is.</w:t>
      </w:r>
    </w:p>
    <w:p w:rsidR="00CF29C0" w:rsidRPr="006253DA" w:rsidRDefault="00CF29C0">
      <w:pPr>
        <w:tabs>
          <w:tab w:val="clear" w:pos="9"/>
          <w:tab w:val="left" w:pos="0"/>
          <w:tab w:val="right" w:pos="8953"/>
        </w:tabs>
        <w:spacing w:line="240" w:lineRule="atLeast"/>
        <w:rPr>
          <w:sz w:val="26"/>
          <w:szCs w:val="26"/>
        </w:rPr>
      </w:pPr>
      <w:r w:rsidRPr="006253DA">
        <w:rPr>
          <w:sz w:val="26"/>
          <w:szCs w:val="26"/>
        </w:rPr>
        <w:t>Magatartásukon látszik: kellemes a sorok, szakaszok, később versek felidézése. A ritmus mellett egyre nagyobb szerepet kap a rím játékossága. A gyermekre a versből elsődlegesen a hangzás hat, a tartalmi elemek eleinte másodlagosak, a vers hangulati színezetét is a zeneisége váltja ki.</w:t>
      </w:r>
    </w:p>
    <w:p w:rsidR="00CF29C0" w:rsidRPr="006253DA" w:rsidRDefault="00CF29C0">
      <w:pPr>
        <w:tabs>
          <w:tab w:val="clear" w:pos="9"/>
          <w:tab w:val="left" w:pos="0"/>
          <w:tab w:val="right" w:pos="8953"/>
        </w:tabs>
        <w:spacing w:line="240" w:lineRule="atLeast"/>
        <w:rPr>
          <w:sz w:val="26"/>
          <w:szCs w:val="26"/>
        </w:rPr>
      </w:pPr>
      <w:r w:rsidRPr="006253DA">
        <w:rPr>
          <w:sz w:val="26"/>
          <w:szCs w:val="26"/>
        </w:rPr>
        <w:t>A kisgyermek vers iránti fogékonysága azon alapszik, hogy a ritmus és a hangzás ugyanahhoz az érzékletes, érzelmekkel átszőtt sémához tartozik, mint a mozgás (melyet helyettesít) és a hangulat (melyet kifejez).</w:t>
      </w:r>
    </w:p>
    <w:p w:rsidR="00CF29C0" w:rsidRPr="006253DA" w:rsidRDefault="00CF29C0">
      <w:pPr>
        <w:tabs>
          <w:tab w:val="clear" w:pos="9"/>
          <w:tab w:val="left" w:pos="0"/>
          <w:tab w:val="right" w:pos="8953"/>
        </w:tabs>
        <w:spacing w:line="240" w:lineRule="atLeast"/>
        <w:rPr>
          <w:sz w:val="26"/>
          <w:szCs w:val="26"/>
        </w:rPr>
      </w:pPr>
      <w:r w:rsidRPr="006253DA">
        <w:rPr>
          <w:sz w:val="26"/>
          <w:szCs w:val="26"/>
        </w:rPr>
        <w:t xml:space="preserve">A mondókákat ismételgetni jó - hangzásban is, és mozgáskedvet is ad. Megmarad a gyermekben a versből: a derű, a vidámság, az ötletek őszinte játékossága, a </w:t>
      </w:r>
      <w:r w:rsidRPr="006253DA">
        <w:rPr>
          <w:sz w:val="26"/>
          <w:szCs w:val="26"/>
        </w:rPr>
        <w:lastRenderedPageBreak/>
        <w:t>meghúzódó valóság és a zene. Az óvónő felelőssége a versek választása: közelíteni kell a gyermek érdeklődéséhez, és igazodni a téri-időbeni viszonyokhoz.</w:t>
      </w:r>
    </w:p>
    <w:p w:rsidR="00CF29C0" w:rsidRPr="006253DA" w:rsidRDefault="00CF29C0">
      <w:pPr>
        <w:tabs>
          <w:tab w:val="clear" w:pos="9"/>
          <w:tab w:val="left" w:pos="0"/>
          <w:tab w:val="right" w:pos="8953"/>
        </w:tabs>
        <w:spacing w:line="240" w:lineRule="atLeast"/>
        <w:rPr>
          <w:sz w:val="26"/>
          <w:szCs w:val="26"/>
        </w:rPr>
      </w:pPr>
      <w:r w:rsidRPr="006253DA">
        <w:rPr>
          <w:sz w:val="26"/>
          <w:szCs w:val="26"/>
        </w:rPr>
        <w:t>Az irodalmi nevelés, a mese és vers célja: a nyelvi fejlesztés, a személyiség fejlesztése és az érzelmi biztonság megteremtése, az irodalom iránti vágy kialakítása.</w:t>
      </w:r>
    </w:p>
    <w:p w:rsidR="00CF29C0" w:rsidRPr="006253DA" w:rsidRDefault="00CF29C0">
      <w:pPr>
        <w:tabs>
          <w:tab w:val="clear" w:pos="9"/>
          <w:tab w:val="left" w:pos="0"/>
          <w:tab w:val="right" w:pos="8953"/>
        </w:tabs>
        <w:spacing w:line="240" w:lineRule="atLeast"/>
        <w:rPr>
          <w:sz w:val="26"/>
          <w:szCs w:val="26"/>
        </w:rPr>
      </w:pPr>
      <w:r w:rsidRPr="006253DA">
        <w:rPr>
          <w:sz w:val="26"/>
          <w:szCs w:val="26"/>
        </w:rPr>
        <w:t>Feladata: irodalmi élmények, művek hű közvetítése, a gyermek önálló kezdeményezéseinek segítése, dramatizálás biztosítása, irodalmi környezet megteremtése, kötetlen vers -, és mese élmények szervezése, átgondolt anyagválogatás.</w:t>
      </w:r>
    </w:p>
    <w:p w:rsidR="00CF29C0" w:rsidRPr="006253DA" w:rsidRDefault="00CF29C0">
      <w:pPr>
        <w:tabs>
          <w:tab w:val="clear" w:pos="9"/>
          <w:tab w:val="left" w:pos="0"/>
          <w:tab w:val="right" w:pos="8953"/>
        </w:tabs>
        <w:spacing w:line="240" w:lineRule="atLeast"/>
        <w:rPr>
          <w:sz w:val="26"/>
          <w:szCs w:val="26"/>
        </w:rPr>
      </w:pPr>
    </w:p>
    <w:p w:rsidR="00CF29C0" w:rsidRPr="006253DA" w:rsidRDefault="00CF29C0">
      <w:pPr>
        <w:tabs>
          <w:tab w:val="clear" w:pos="9"/>
          <w:tab w:val="left" w:pos="0"/>
          <w:tab w:val="right" w:pos="8953"/>
        </w:tabs>
        <w:spacing w:line="240" w:lineRule="atLeast"/>
        <w:rPr>
          <w:sz w:val="26"/>
          <w:szCs w:val="26"/>
          <w:u w:val="single"/>
        </w:rPr>
      </w:pPr>
      <w:r w:rsidRPr="006253DA">
        <w:rPr>
          <w:sz w:val="26"/>
          <w:szCs w:val="26"/>
          <w:u w:val="single"/>
        </w:rPr>
        <w:t>A fejlődés jellemzői</w:t>
      </w:r>
    </w:p>
    <w:p w:rsidR="00CF29C0" w:rsidRPr="006253DA" w:rsidRDefault="00CF29C0">
      <w:pPr>
        <w:tabs>
          <w:tab w:val="clear" w:pos="9"/>
          <w:tab w:val="left" w:pos="0"/>
          <w:tab w:val="right" w:pos="8953"/>
        </w:tabs>
        <w:spacing w:line="240" w:lineRule="atLeast"/>
        <w:rPr>
          <w:sz w:val="26"/>
          <w:szCs w:val="26"/>
          <w:u w:val="single"/>
        </w:rPr>
      </w:pPr>
      <w:r w:rsidRPr="006253DA">
        <w:rPr>
          <w:sz w:val="26"/>
          <w:szCs w:val="26"/>
          <w:u w:val="single"/>
        </w:rPr>
        <w:t>3-4 éves korban</w:t>
      </w:r>
    </w:p>
    <w:p w:rsidR="00CF29C0" w:rsidRPr="006253DA" w:rsidRDefault="00CF29C0" w:rsidP="00283825">
      <w:pPr>
        <w:numPr>
          <w:ilvl w:val="0"/>
          <w:numId w:val="33"/>
        </w:numPr>
        <w:tabs>
          <w:tab w:val="right" w:pos="8953"/>
        </w:tabs>
        <w:spacing w:line="240" w:lineRule="atLeast"/>
        <w:rPr>
          <w:sz w:val="26"/>
          <w:szCs w:val="26"/>
        </w:rPr>
      </w:pPr>
      <w:r w:rsidRPr="006253DA">
        <w:rPr>
          <w:sz w:val="26"/>
          <w:szCs w:val="26"/>
        </w:rPr>
        <w:t>szívesen beszélnek a velük történt eseményekről</w:t>
      </w:r>
      <w:r w:rsidR="00283825" w:rsidRPr="006253DA">
        <w:rPr>
          <w:sz w:val="26"/>
          <w:szCs w:val="26"/>
        </w:rPr>
        <w:br/>
      </w:r>
    </w:p>
    <w:p w:rsidR="00283825" w:rsidRPr="006253DA" w:rsidRDefault="00CF29C0" w:rsidP="00283825">
      <w:pPr>
        <w:numPr>
          <w:ilvl w:val="0"/>
          <w:numId w:val="33"/>
        </w:numPr>
        <w:tabs>
          <w:tab w:val="clear" w:pos="9"/>
          <w:tab w:val="left" w:pos="0"/>
          <w:tab w:val="right" w:pos="8953"/>
        </w:tabs>
        <w:spacing w:line="240" w:lineRule="atLeast"/>
        <w:rPr>
          <w:sz w:val="26"/>
          <w:szCs w:val="26"/>
        </w:rPr>
      </w:pPr>
      <w:r w:rsidRPr="006253DA">
        <w:rPr>
          <w:sz w:val="26"/>
          <w:szCs w:val="26"/>
        </w:rPr>
        <w:t>ismerik azokat a legfontosabb szavakat, amelyek tár</w:t>
      </w:r>
      <w:r w:rsidR="00283825" w:rsidRPr="006253DA">
        <w:rPr>
          <w:sz w:val="26"/>
          <w:szCs w:val="26"/>
        </w:rPr>
        <w:t xml:space="preserve">gyak, személyek szembetűnő </w:t>
      </w:r>
      <w:r w:rsidRPr="006253DA">
        <w:rPr>
          <w:sz w:val="26"/>
          <w:szCs w:val="26"/>
        </w:rPr>
        <w:t>tulajdonságait, mozgását, cselekvését jelölik</w:t>
      </w:r>
      <w:r w:rsidR="00283825" w:rsidRPr="006253DA">
        <w:rPr>
          <w:sz w:val="26"/>
          <w:szCs w:val="26"/>
        </w:rPr>
        <w:br/>
      </w:r>
    </w:p>
    <w:p w:rsidR="00283825" w:rsidRPr="006253DA" w:rsidRDefault="00CF29C0" w:rsidP="00283825">
      <w:pPr>
        <w:numPr>
          <w:ilvl w:val="0"/>
          <w:numId w:val="33"/>
        </w:numPr>
        <w:tabs>
          <w:tab w:val="clear" w:pos="9"/>
          <w:tab w:val="left" w:pos="0"/>
          <w:tab w:val="right" w:pos="8953"/>
        </w:tabs>
        <w:spacing w:line="240" w:lineRule="atLeast"/>
        <w:rPr>
          <w:sz w:val="26"/>
          <w:szCs w:val="26"/>
        </w:rPr>
      </w:pPr>
      <w:r w:rsidRPr="006253DA">
        <w:rPr>
          <w:sz w:val="26"/>
          <w:szCs w:val="26"/>
        </w:rPr>
        <w:t xml:space="preserve">megnyilvánulásaik kérés, kérdés, felkiáltás formában a leggyakoribbak </w:t>
      </w:r>
      <w:r w:rsidR="00283825" w:rsidRPr="006253DA">
        <w:rPr>
          <w:sz w:val="26"/>
          <w:szCs w:val="26"/>
        </w:rPr>
        <w:br/>
      </w:r>
    </w:p>
    <w:p w:rsidR="00CF29C0" w:rsidRPr="006253DA" w:rsidRDefault="00CF29C0" w:rsidP="00283825">
      <w:pPr>
        <w:numPr>
          <w:ilvl w:val="0"/>
          <w:numId w:val="33"/>
        </w:numPr>
        <w:tabs>
          <w:tab w:val="clear" w:pos="9"/>
          <w:tab w:val="left" w:pos="0"/>
          <w:tab w:val="right" w:pos="8953"/>
        </w:tabs>
        <w:spacing w:line="240" w:lineRule="atLeast"/>
        <w:rPr>
          <w:sz w:val="26"/>
          <w:szCs w:val="26"/>
        </w:rPr>
      </w:pPr>
      <w:r w:rsidRPr="006253DA">
        <w:rPr>
          <w:sz w:val="26"/>
          <w:szCs w:val="26"/>
        </w:rPr>
        <w:t>a magánhangzók és mássalhangzók nagy részét tisztán ejtik.</w:t>
      </w:r>
    </w:p>
    <w:p w:rsidR="00CF29C0" w:rsidRPr="006253DA" w:rsidRDefault="00CF29C0">
      <w:pPr>
        <w:tabs>
          <w:tab w:val="clear" w:pos="9"/>
          <w:tab w:val="left" w:pos="0"/>
          <w:tab w:val="right" w:pos="6707"/>
        </w:tabs>
        <w:spacing w:before="192" w:line="360" w:lineRule="atLeast"/>
        <w:jc w:val="both"/>
        <w:rPr>
          <w:sz w:val="26"/>
          <w:szCs w:val="26"/>
        </w:rPr>
      </w:pPr>
    </w:p>
    <w:p w:rsidR="00CF29C0" w:rsidRPr="006253DA" w:rsidRDefault="00CF29C0">
      <w:pPr>
        <w:tabs>
          <w:tab w:val="right" w:pos="1264"/>
        </w:tabs>
        <w:spacing w:line="240" w:lineRule="atLeast"/>
        <w:rPr>
          <w:sz w:val="26"/>
          <w:szCs w:val="26"/>
          <w:u w:val="single"/>
        </w:rPr>
      </w:pPr>
      <w:r w:rsidRPr="006253DA">
        <w:rPr>
          <w:sz w:val="26"/>
          <w:szCs w:val="26"/>
          <w:u w:val="single"/>
        </w:rPr>
        <w:t>4-5 éves korban</w:t>
      </w:r>
    </w:p>
    <w:p w:rsidR="00CF29C0" w:rsidRPr="006253DA" w:rsidRDefault="00CF29C0" w:rsidP="00283825">
      <w:pPr>
        <w:numPr>
          <w:ilvl w:val="0"/>
          <w:numId w:val="34"/>
        </w:numPr>
        <w:tabs>
          <w:tab w:val="clear" w:pos="9"/>
          <w:tab w:val="right" w:pos="1264"/>
        </w:tabs>
        <w:spacing w:line="240" w:lineRule="atLeast"/>
        <w:rPr>
          <w:sz w:val="26"/>
          <w:szCs w:val="26"/>
        </w:rPr>
      </w:pPr>
      <w:r w:rsidRPr="006253DA">
        <w:rPr>
          <w:sz w:val="26"/>
          <w:szCs w:val="26"/>
        </w:rPr>
        <w:t>a gyermekek bátran és szívesen beszélnek, elmondják élményeiket, megjelenik a</w:t>
      </w:r>
      <w:r w:rsidRPr="006253DA">
        <w:rPr>
          <w:b/>
          <w:sz w:val="26"/>
          <w:szCs w:val="26"/>
        </w:rPr>
        <w:t xml:space="preserve"> "miért?" </w:t>
      </w:r>
      <w:r w:rsidRPr="006253DA">
        <w:rPr>
          <w:sz w:val="26"/>
          <w:szCs w:val="26"/>
        </w:rPr>
        <w:t>kérdések sora</w:t>
      </w:r>
      <w:r w:rsidR="00283825" w:rsidRPr="006253DA">
        <w:rPr>
          <w:sz w:val="26"/>
          <w:szCs w:val="26"/>
        </w:rPr>
        <w:br/>
      </w:r>
    </w:p>
    <w:p w:rsidR="00CF29C0" w:rsidRPr="006253DA" w:rsidRDefault="00CF29C0" w:rsidP="00283825">
      <w:pPr>
        <w:numPr>
          <w:ilvl w:val="0"/>
          <w:numId w:val="34"/>
        </w:numPr>
        <w:tabs>
          <w:tab w:val="clear" w:pos="9"/>
          <w:tab w:val="right" w:pos="1264"/>
        </w:tabs>
        <w:spacing w:line="240" w:lineRule="atLeast"/>
        <w:rPr>
          <w:sz w:val="26"/>
          <w:szCs w:val="26"/>
        </w:rPr>
      </w:pPr>
      <w:r w:rsidRPr="006253DA">
        <w:rPr>
          <w:sz w:val="26"/>
          <w:szCs w:val="26"/>
        </w:rPr>
        <w:t>értik és használják az ismert szavakat, akkor is, ha nem szemlélik közvetlenül</w:t>
      </w:r>
      <w:r w:rsidR="00283825" w:rsidRPr="006253DA">
        <w:rPr>
          <w:sz w:val="26"/>
          <w:szCs w:val="26"/>
        </w:rPr>
        <w:br/>
      </w:r>
    </w:p>
    <w:p w:rsidR="00CF29C0" w:rsidRPr="006253DA" w:rsidRDefault="00CF29C0" w:rsidP="00283825">
      <w:pPr>
        <w:numPr>
          <w:ilvl w:val="0"/>
          <w:numId w:val="34"/>
        </w:numPr>
        <w:tabs>
          <w:tab w:val="clear" w:pos="9"/>
          <w:tab w:val="right" w:pos="1264"/>
        </w:tabs>
        <w:spacing w:line="240" w:lineRule="atLeast"/>
        <w:rPr>
          <w:sz w:val="26"/>
          <w:szCs w:val="26"/>
        </w:rPr>
      </w:pPr>
      <w:r w:rsidRPr="006253DA">
        <w:rPr>
          <w:sz w:val="26"/>
          <w:szCs w:val="26"/>
        </w:rPr>
        <w:t>gondolataikat érthetően, összefüggően tudják kifejezni, szövegszerkesztésük gyakran összefolyó, sok ismétléssel, kötőszóval</w:t>
      </w:r>
      <w:r w:rsidR="00283825" w:rsidRPr="006253DA">
        <w:rPr>
          <w:sz w:val="26"/>
          <w:szCs w:val="26"/>
        </w:rPr>
        <w:br/>
      </w:r>
    </w:p>
    <w:p w:rsidR="00CF29C0" w:rsidRPr="006253DA" w:rsidRDefault="00CF29C0" w:rsidP="00283825">
      <w:pPr>
        <w:numPr>
          <w:ilvl w:val="0"/>
          <w:numId w:val="34"/>
        </w:numPr>
        <w:tabs>
          <w:tab w:val="clear" w:pos="9"/>
          <w:tab w:val="right" w:pos="1264"/>
        </w:tabs>
        <w:spacing w:line="240" w:lineRule="atLeast"/>
        <w:rPr>
          <w:sz w:val="26"/>
          <w:szCs w:val="26"/>
        </w:rPr>
      </w:pPr>
      <w:r w:rsidRPr="006253DA">
        <w:rPr>
          <w:sz w:val="26"/>
          <w:szCs w:val="26"/>
        </w:rPr>
        <w:t>a párbeszéd jellegzetes fordulatait használják, a beszédhelyzethez illeszkedően megfelelő hanglejtéssel</w:t>
      </w:r>
    </w:p>
    <w:p w:rsidR="00CF29C0" w:rsidRPr="006253DA" w:rsidRDefault="00CF29C0" w:rsidP="00283825">
      <w:pPr>
        <w:numPr>
          <w:ilvl w:val="0"/>
          <w:numId w:val="34"/>
        </w:numPr>
        <w:tabs>
          <w:tab w:val="clear" w:pos="9"/>
          <w:tab w:val="right" w:pos="1264"/>
        </w:tabs>
        <w:spacing w:line="240" w:lineRule="atLeast"/>
        <w:rPr>
          <w:sz w:val="26"/>
          <w:szCs w:val="26"/>
        </w:rPr>
      </w:pPr>
      <w:r w:rsidRPr="006253DA">
        <w:rPr>
          <w:sz w:val="26"/>
          <w:szCs w:val="26"/>
        </w:rPr>
        <w:t>helyesen használják a jelen és a múlt idejű igeidőket, a képzőket, a ragokat, a névelőket.</w:t>
      </w:r>
    </w:p>
    <w:p w:rsidR="00CF29C0" w:rsidRPr="006253DA" w:rsidRDefault="00CF29C0" w:rsidP="00283825">
      <w:pPr>
        <w:tabs>
          <w:tab w:val="clear" w:pos="9"/>
          <w:tab w:val="left" w:pos="0"/>
          <w:tab w:val="right" w:pos="8617"/>
        </w:tabs>
        <w:spacing w:before="192" w:line="240" w:lineRule="atLeast"/>
        <w:rPr>
          <w:sz w:val="26"/>
          <w:szCs w:val="26"/>
        </w:rPr>
      </w:pPr>
    </w:p>
    <w:p w:rsidR="00CF29C0" w:rsidRPr="006253DA" w:rsidRDefault="00CF29C0">
      <w:pPr>
        <w:tabs>
          <w:tab w:val="clear" w:pos="9"/>
          <w:tab w:val="left" w:pos="0"/>
          <w:tab w:val="right" w:pos="1475"/>
        </w:tabs>
        <w:spacing w:line="240" w:lineRule="atLeast"/>
        <w:rPr>
          <w:sz w:val="26"/>
          <w:szCs w:val="26"/>
          <w:u w:val="single"/>
        </w:rPr>
      </w:pPr>
      <w:r w:rsidRPr="006253DA">
        <w:rPr>
          <w:sz w:val="26"/>
          <w:szCs w:val="26"/>
          <w:u w:val="single"/>
        </w:rPr>
        <w:t>5-6-7 éves korban</w:t>
      </w:r>
    </w:p>
    <w:p w:rsidR="00CF29C0" w:rsidRPr="006253DA" w:rsidRDefault="00CF29C0" w:rsidP="00283825">
      <w:pPr>
        <w:numPr>
          <w:ilvl w:val="0"/>
          <w:numId w:val="35"/>
        </w:numPr>
        <w:tabs>
          <w:tab w:val="clear" w:pos="9"/>
          <w:tab w:val="right" w:pos="5315"/>
        </w:tabs>
        <w:spacing w:before="192" w:line="240" w:lineRule="atLeast"/>
        <w:rPr>
          <w:sz w:val="26"/>
          <w:szCs w:val="26"/>
        </w:rPr>
      </w:pPr>
      <w:r w:rsidRPr="006253DA">
        <w:rPr>
          <w:sz w:val="26"/>
          <w:szCs w:val="26"/>
        </w:rPr>
        <w:t>a gyermekek aktívan használják kibővült szókincsüket</w:t>
      </w:r>
    </w:p>
    <w:p w:rsidR="00CF29C0" w:rsidRPr="006253DA" w:rsidRDefault="00CF29C0" w:rsidP="00283825">
      <w:pPr>
        <w:numPr>
          <w:ilvl w:val="0"/>
          <w:numId w:val="35"/>
        </w:numPr>
        <w:tabs>
          <w:tab w:val="clear" w:pos="9"/>
          <w:tab w:val="right" w:pos="5315"/>
        </w:tabs>
        <w:spacing w:before="192" w:line="240" w:lineRule="atLeast"/>
        <w:rPr>
          <w:sz w:val="26"/>
          <w:szCs w:val="26"/>
        </w:rPr>
      </w:pPr>
      <w:r w:rsidRPr="006253DA">
        <w:rPr>
          <w:sz w:val="26"/>
          <w:szCs w:val="26"/>
        </w:rPr>
        <w:t>elbeszélésük folyamatos, de gyakran nem követi</w:t>
      </w:r>
      <w:r w:rsidR="00283825" w:rsidRPr="006253DA">
        <w:rPr>
          <w:sz w:val="26"/>
          <w:szCs w:val="26"/>
        </w:rPr>
        <w:t xml:space="preserve">k a történések logikai, időbeli </w:t>
      </w:r>
      <w:r w:rsidRPr="006253DA">
        <w:rPr>
          <w:sz w:val="26"/>
          <w:szCs w:val="26"/>
        </w:rPr>
        <w:t>sorrendjét</w:t>
      </w:r>
    </w:p>
    <w:p w:rsidR="00CF29C0" w:rsidRPr="006253DA" w:rsidRDefault="00CF29C0" w:rsidP="00283825">
      <w:pPr>
        <w:numPr>
          <w:ilvl w:val="0"/>
          <w:numId w:val="35"/>
        </w:numPr>
        <w:tabs>
          <w:tab w:val="clear" w:pos="9"/>
          <w:tab w:val="right" w:pos="5315"/>
        </w:tabs>
        <w:spacing w:before="192" w:line="240" w:lineRule="atLeast"/>
        <w:rPr>
          <w:sz w:val="26"/>
          <w:szCs w:val="26"/>
        </w:rPr>
      </w:pPr>
      <w:r w:rsidRPr="006253DA">
        <w:rPr>
          <w:sz w:val="26"/>
          <w:szCs w:val="26"/>
        </w:rPr>
        <w:t>kialakult a beszédhelyzetekhez, az anyanyelvi szabályokhoz illeszkedő, jól érthető, megfelelő hangsúlyozású, hangerejű és sebességű beszédük</w:t>
      </w:r>
    </w:p>
    <w:p w:rsidR="00CF29C0" w:rsidRPr="006253DA" w:rsidRDefault="00CF29C0" w:rsidP="00283825">
      <w:pPr>
        <w:numPr>
          <w:ilvl w:val="0"/>
          <w:numId w:val="35"/>
        </w:numPr>
        <w:tabs>
          <w:tab w:val="clear" w:pos="9"/>
          <w:tab w:val="right" w:pos="5315"/>
        </w:tabs>
        <w:spacing w:before="192" w:line="240" w:lineRule="atLeast"/>
        <w:rPr>
          <w:sz w:val="26"/>
          <w:szCs w:val="26"/>
        </w:rPr>
      </w:pPr>
      <w:r w:rsidRPr="006253DA">
        <w:rPr>
          <w:sz w:val="26"/>
          <w:szCs w:val="26"/>
        </w:rPr>
        <w:lastRenderedPageBreak/>
        <w:t>Figyelmesen végig tudják hallgatni az óvónőt, társaikat, részt vesznek párbeszédekben, kérdésüket, válaszukat ehhez igazítják</w:t>
      </w:r>
    </w:p>
    <w:p w:rsidR="00CF29C0" w:rsidRPr="006253DA" w:rsidRDefault="00CF29C0" w:rsidP="00283825">
      <w:pPr>
        <w:numPr>
          <w:ilvl w:val="0"/>
          <w:numId w:val="35"/>
        </w:numPr>
        <w:tabs>
          <w:tab w:val="clear" w:pos="9"/>
          <w:tab w:val="right" w:pos="5315"/>
        </w:tabs>
        <w:spacing w:before="192" w:line="240" w:lineRule="atLeast"/>
        <w:rPr>
          <w:sz w:val="26"/>
          <w:szCs w:val="26"/>
        </w:rPr>
      </w:pPr>
      <w:r w:rsidRPr="006253DA">
        <w:rPr>
          <w:sz w:val="26"/>
          <w:szCs w:val="26"/>
        </w:rPr>
        <w:t>helyesen használják a névmásokat, névutókat, a jövő idejű igeidőket és igemódokat.</w:t>
      </w:r>
    </w:p>
    <w:p w:rsidR="00CF29C0" w:rsidRPr="006253DA" w:rsidRDefault="00CF29C0" w:rsidP="00283825">
      <w:pPr>
        <w:tabs>
          <w:tab w:val="clear" w:pos="9"/>
          <w:tab w:val="left" w:pos="0"/>
          <w:tab w:val="right" w:pos="8953"/>
        </w:tabs>
        <w:spacing w:line="240" w:lineRule="atLeast"/>
        <w:rPr>
          <w:sz w:val="26"/>
          <w:szCs w:val="26"/>
        </w:rPr>
      </w:pPr>
    </w:p>
    <w:p w:rsidR="00CF29C0" w:rsidRPr="006253DA" w:rsidRDefault="00CF29C0">
      <w:pPr>
        <w:tabs>
          <w:tab w:val="clear" w:pos="9"/>
          <w:tab w:val="left" w:pos="0"/>
          <w:tab w:val="right" w:pos="8953"/>
        </w:tabs>
        <w:spacing w:line="240" w:lineRule="atLeast"/>
        <w:rPr>
          <w:b/>
          <w:sz w:val="26"/>
          <w:szCs w:val="26"/>
        </w:rPr>
      </w:pPr>
    </w:p>
    <w:p w:rsidR="00CF29C0" w:rsidRPr="006253DA" w:rsidRDefault="00CF29C0" w:rsidP="00283825">
      <w:pPr>
        <w:pStyle w:val="NormlWeb1"/>
        <w:tabs>
          <w:tab w:val="left" w:pos="0"/>
          <w:tab w:val="left" w:pos="772"/>
          <w:tab w:val="right" w:pos="8953"/>
        </w:tabs>
        <w:spacing w:before="300" w:after="300" w:line="240" w:lineRule="atLeast"/>
        <w:ind w:right="150"/>
        <w:jc w:val="center"/>
        <w:rPr>
          <w:rFonts w:ascii="Times New Roman" w:eastAsia="Times New Roman" w:hAnsi="Times New Roman" w:cs="Times New Roman"/>
          <w:b/>
          <w:bCs/>
          <w:color w:val="000000"/>
          <w:sz w:val="26"/>
          <w:szCs w:val="26"/>
        </w:rPr>
      </w:pPr>
      <w:r w:rsidRPr="006253DA">
        <w:rPr>
          <w:rFonts w:ascii="Times New Roman" w:eastAsia="Times New Roman" w:hAnsi="Times New Roman" w:cs="Times New Roman"/>
          <w:b/>
          <w:bCs/>
          <w:color w:val="000000"/>
          <w:sz w:val="26"/>
          <w:szCs w:val="26"/>
        </w:rPr>
        <w:t>Ének, zene, énekes játék, gyermektánc</w:t>
      </w:r>
    </w:p>
    <w:p w:rsidR="00CF29C0" w:rsidRPr="006253DA" w:rsidRDefault="00CF29C0">
      <w:pPr>
        <w:tabs>
          <w:tab w:val="clear" w:pos="9"/>
          <w:tab w:val="left" w:pos="0"/>
          <w:tab w:val="right" w:pos="8953"/>
        </w:tabs>
        <w:spacing w:line="240" w:lineRule="atLeast"/>
        <w:jc w:val="center"/>
        <w:rPr>
          <w:sz w:val="26"/>
          <w:szCs w:val="26"/>
        </w:rPr>
      </w:pPr>
      <w:r w:rsidRPr="006253DA">
        <w:rPr>
          <w:sz w:val="26"/>
          <w:szCs w:val="26"/>
        </w:rPr>
        <w:t>„A zene hatása olyan emberformáló erő, amely kihat az egész személyiségre</w:t>
      </w:r>
      <w:r w:rsidR="00283825" w:rsidRPr="006253DA">
        <w:rPr>
          <w:sz w:val="26"/>
          <w:szCs w:val="26"/>
        </w:rPr>
        <w:t>.</w:t>
      </w:r>
      <w:r w:rsidRPr="006253DA">
        <w:rPr>
          <w:sz w:val="26"/>
          <w:szCs w:val="26"/>
        </w:rPr>
        <w:t>”</w:t>
      </w:r>
    </w:p>
    <w:p w:rsidR="00CF29C0" w:rsidRPr="006253DA" w:rsidRDefault="00CF29C0">
      <w:pPr>
        <w:tabs>
          <w:tab w:val="clear" w:pos="9"/>
          <w:tab w:val="left" w:pos="0"/>
          <w:tab w:val="right" w:pos="8953"/>
        </w:tabs>
        <w:spacing w:line="240" w:lineRule="atLeast"/>
        <w:jc w:val="center"/>
        <w:rPr>
          <w:i/>
          <w:sz w:val="26"/>
          <w:szCs w:val="26"/>
        </w:rPr>
      </w:pPr>
    </w:p>
    <w:p w:rsidR="00CF29C0" w:rsidRPr="006253DA" w:rsidRDefault="00CF29C0">
      <w:pPr>
        <w:tabs>
          <w:tab w:val="clear" w:pos="9"/>
          <w:tab w:val="left" w:pos="0"/>
          <w:tab w:val="right" w:pos="8953"/>
        </w:tabs>
        <w:spacing w:line="240" w:lineRule="atLeast"/>
        <w:jc w:val="right"/>
        <w:rPr>
          <w:sz w:val="26"/>
          <w:szCs w:val="26"/>
        </w:rPr>
      </w:pPr>
      <w:r w:rsidRPr="006253DA">
        <w:rPr>
          <w:sz w:val="26"/>
          <w:szCs w:val="26"/>
        </w:rPr>
        <w:t>Kodály Zoltán</w:t>
      </w:r>
    </w:p>
    <w:p w:rsidR="00CF29C0" w:rsidRPr="006253DA" w:rsidRDefault="00CF29C0">
      <w:pPr>
        <w:tabs>
          <w:tab w:val="clear" w:pos="9"/>
          <w:tab w:val="left" w:pos="0"/>
          <w:tab w:val="right" w:pos="8953"/>
        </w:tabs>
        <w:spacing w:line="240" w:lineRule="atLeast"/>
        <w:rPr>
          <w:i/>
          <w:sz w:val="26"/>
          <w:szCs w:val="26"/>
        </w:rPr>
      </w:pPr>
    </w:p>
    <w:p w:rsidR="00CF29C0" w:rsidRPr="006253DA" w:rsidRDefault="00CF29C0">
      <w:pPr>
        <w:tabs>
          <w:tab w:val="clear" w:pos="9"/>
          <w:tab w:val="left" w:pos="0"/>
          <w:tab w:val="right" w:pos="8953"/>
        </w:tabs>
        <w:spacing w:line="240" w:lineRule="atLeast"/>
        <w:rPr>
          <w:i/>
          <w:sz w:val="26"/>
          <w:szCs w:val="26"/>
        </w:rPr>
      </w:pPr>
    </w:p>
    <w:p w:rsidR="00CF29C0" w:rsidRPr="006253DA" w:rsidRDefault="00C0400E">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Az óvodai nevelés során a gyermekben, a gyermeki közösségben, a bennünk élő, a társadalom valóságát tükröző sokszínű embereszményt szeretnénk megvalósítani. A zenei nevelés időben és térben összefonódik a gyermek nevelésének többi feladataival. A dal, a zene érzelmi hatása szerteágazó, ezért a zenei nevelés hatása is igen sokrétű, kihat a gyermek egész személyiségének fejlődésére.</w:t>
      </w:r>
    </w:p>
    <w:p w:rsidR="00CF29C0" w:rsidRPr="006253DA" w:rsidRDefault="00C0400E">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A hallás, mint érzékelés, a zenei élmény sajátos eszköz a valós világ jobb megértéséhez. A zörej és a zenei hang differenciált felfogása a környezet pontosabb elsajátítását jelenti, ezt egészíti ki. A dalolás, a zenehallgatás örömérzést kelt, a lágy és könnyed éneklés a közösségi érzést fejl</w:t>
      </w:r>
      <w:r w:rsidR="00283825" w:rsidRPr="006253DA">
        <w:rPr>
          <w:sz w:val="26"/>
          <w:szCs w:val="26"/>
        </w:rPr>
        <w:t>eszti. A gyermek egy-egy játékon</w:t>
      </w:r>
      <w:r w:rsidR="00CF29C0" w:rsidRPr="006253DA">
        <w:rPr>
          <w:sz w:val="26"/>
          <w:szCs w:val="26"/>
        </w:rPr>
        <w:t>, dalon vagy zeneművön keresztül sajátos, újszerű kapcsolatba kerül a világgal.</w:t>
      </w:r>
    </w:p>
    <w:p w:rsidR="00CF29C0" w:rsidRPr="006253DA" w:rsidRDefault="00C0400E">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A zenei nevelés akkor hatásos, ha nem csak készségeket fejleszt, hanem a dalolás, a zeneművek meghallgatása élményt, örömöt is jelent a gyermek számára. Az átélt vidám éneklé</w:t>
      </w:r>
      <w:r w:rsidR="00283825" w:rsidRPr="006253DA">
        <w:rPr>
          <w:sz w:val="26"/>
          <w:szCs w:val="26"/>
        </w:rPr>
        <w:t>s emléke egy életen át elkíséri</w:t>
      </w:r>
      <w:r w:rsidR="00CF29C0" w:rsidRPr="006253DA">
        <w:rPr>
          <w:sz w:val="26"/>
          <w:szCs w:val="26"/>
        </w:rPr>
        <w:t>, és alapot ad éneklési kedvének, zenei ízlésének fejlesztéséhez. Nagy a felelőssége az óvodának, hogy jó irányba terelje a gyermek bontakozó zenei érdeklődését.</w:t>
      </w:r>
    </w:p>
    <w:p w:rsidR="00CF29C0" w:rsidRPr="006253DA" w:rsidRDefault="00C0400E">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 xml:space="preserve">Az óvodai zenei nevelés során a rendszeres gyakorlással és ismétléssel a gyermek adottságai kialakulnak, készségei fejlődnek. Ez a nevelés azonban csak alapozó jellegű, de általa az idegrendszerileg és fizikailag ép gyermek zenei hallása fejleszthető, és megtanulhat tisztán énekelni. 6 éves korára megtanítjuk a gyermeket kis hangterjedelmű dalokat tisztán, jó </w:t>
      </w:r>
      <w:r w:rsidR="00283825" w:rsidRPr="006253DA">
        <w:rPr>
          <w:sz w:val="26"/>
          <w:szCs w:val="26"/>
        </w:rPr>
        <w:t>szövegkiejtéssel</w:t>
      </w:r>
      <w:r w:rsidR="00CF29C0" w:rsidRPr="006253DA">
        <w:rPr>
          <w:sz w:val="26"/>
          <w:szCs w:val="26"/>
        </w:rPr>
        <w:t xml:space="preserve">, csoportosan és önállóan is szépen énekelni. Játékos mozdulatokkal érzékeltetjük a dalok ritmusát és lüktetését, differenciáljuk a magas-mély, erős-halk </w:t>
      </w:r>
      <w:r w:rsidR="00283825" w:rsidRPr="006253DA">
        <w:rPr>
          <w:sz w:val="26"/>
          <w:szCs w:val="26"/>
        </w:rPr>
        <w:t xml:space="preserve">hangokat, </w:t>
      </w:r>
      <w:r w:rsidR="00CF29C0" w:rsidRPr="006253DA">
        <w:rPr>
          <w:sz w:val="26"/>
          <w:szCs w:val="26"/>
        </w:rPr>
        <w:t>és a gyors-lassú tempót. Az óvodai éneklés tényleges eredményét az jelenti, hogyha a zene kiváltotta érzelmek differenciálódnak, a gyermek ízlése és igényessége kezdeti fokon megnyilvánul, a zene hallgatása iránt érdeklődik és az éneklés, dalolás felszabadult, őszinte örömet jelent számára.</w:t>
      </w:r>
    </w:p>
    <w:p w:rsidR="00CF29C0" w:rsidRPr="006253DA" w:rsidRDefault="00CF29C0">
      <w:pPr>
        <w:tabs>
          <w:tab w:val="clear" w:pos="9"/>
          <w:tab w:val="left" w:pos="0"/>
          <w:tab w:val="right" w:pos="8953"/>
        </w:tabs>
        <w:spacing w:line="240" w:lineRule="atLeast"/>
        <w:rPr>
          <w:sz w:val="26"/>
          <w:szCs w:val="26"/>
        </w:rPr>
      </w:pPr>
    </w:p>
    <w:p w:rsidR="00C0400E" w:rsidRPr="006253DA" w:rsidRDefault="00C0400E">
      <w:pPr>
        <w:tabs>
          <w:tab w:val="clear" w:pos="9"/>
          <w:tab w:val="left" w:pos="0"/>
          <w:tab w:val="right" w:pos="8953"/>
        </w:tabs>
        <w:spacing w:line="240" w:lineRule="atLeast"/>
        <w:rPr>
          <w:sz w:val="26"/>
          <w:szCs w:val="26"/>
        </w:rPr>
      </w:pPr>
    </w:p>
    <w:p w:rsidR="00C0400E" w:rsidRPr="006253DA" w:rsidRDefault="00C0400E">
      <w:pPr>
        <w:tabs>
          <w:tab w:val="clear" w:pos="9"/>
          <w:tab w:val="left" w:pos="0"/>
          <w:tab w:val="right" w:pos="8953"/>
        </w:tabs>
        <w:spacing w:line="240" w:lineRule="atLeast"/>
        <w:rPr>
          <w:sz w:val="26"/>
          <w:szCs w:val="26"/>
        </w:rPr>
      </w:pPr>
    </w:p>
    <w:p w:rsidR="00CF29C0" w:rsidRPr="006253DA" w:rsidRDefault="00CF29C0">
      <w:pPr>
        <w:tabs>
          <w:tab w:val="clear" w:pos="9"/>
          <w:tab w:val="left" w:pos="0"/>
          <w:tab w:val="right" w:pos="8953"/>
        </w:tabs>
        <w:spacing w:line="240" w:lineRule="atLeast"/>
        <w:rPr>
          <w:sz w:val="26"/>
          <w:szCs w:val="26"/>
        </w:rPr>
      </w:pPr>
      <w:r w:rsidRPr="006253DA">
        <w:rPr>
          <w:sz w:val="26"/>
          <w:szCs w:val="26"/>
        </w:rPr>
        <w:lastRenderedPageBreak/>
        <w:t xml:space="preserve">Az ének-, zenei nevelés az esztétikai érzék fejlesztésén túl más képességeket is fejleszt: </w:t>
      </w:r>
    </w:p>
    <w:p w:rsidR="00CF29C0" w:rsidRPr="006253DA" w:rsidRDefault="00CF29C0">
      <w:pPr>
        <w:numPr>
          <w:ilvl w:val="0"/>
          <w:numId w:val="5"/>
        </w:numPr>
        <w:tabs>
          <w:tab w:val="left" w:pos="0"/>
          <w:tab w:val="right" w:pos="8953"/>
        </w:tabs>
        <w:spacing w:line="240" w:lineRule="atLeast"/>
        <w:rPr>
          <w:sz w:val="26"/>
          <w:szCs w:val="26"/>
        </w:rPr>
      </w:pPr>
      <w:r w:rsidRPr="006253DA">
        <w:rPr>
          <w:sz w:val="26"/>
          <w:szCs w:val="26"/>
        </w:rPr>
        <w:t>az érzékelést</w:t>
      </w:r>
      <w:r w:rsidR="0034352D" w:rsidRPr="006253DA">
        <w:rPr>
          <w:sz w:val="26"/>
          <w:szCs w:val="26"/>
        </w:rPr>
        <w:t>,</w:t>
      </w:r>
    </w:p>
    <w:p w:rsidR="00CF29C0" w:rsidRPr="006253DA" w:rsidRDefault="00CF29C0">
      <w:pPr>
        <w:numPr>
          <w:ilvl w:val="0"/>
          <w:numId w:val="5"/>
        </w:numPr>
        <w:tabs>
          <w:tab w:val="left" w:pos="0"/>
          <w:tab w:val="right" w:pos="8953"/>
        </w:tabs>
        <w:spacing w:line="240" w:lineRule="atLeast"/>
        <w:rPr>
          <w:sz w:val="26"/>
          <w:szCs w:val="26"/>
        </w:rPr>
      </w:pPr>
      <w:r w:rsidRPr="006253DA">
        <w:rPr>
          <w:sz w:val="26"/>
          <w:szCs w:val="26"/>
        </w:rPr>
        <w:t>a figyelmet</w:t>
      </w:r>
      <w:r w:rsidR="0034352D" w:rsidRPr="006253DA">
        <w:rPr>
          <w:sz w:val="26"/>
          <w:szCs w:val="26"/>
        </w:rPr>
        <w:t>,</w:t>
      </w:r>
    </w:p>
    <w:p w:rsidR="00CF29C0" w:rsidRPr="006253DA" w:rsidRDefault="00CF29C0">
      <w:pPr>
        <w:numPr>
          <w:ilvl w:val="0"/>
          <w:numId w:val="5"/>
        </w:numPr>
        <w:tabs>
          <w:tab w:val="left" w:pos="0"/>
          <w:tab w:val="right" w:pos="8953"/>
        </w:tabs>
        <w:spacing w:line="240" w:lineRule="atLeast"/>
        <w:rPr>
          <w:sz w:val="26"/>
          <w:szCs w:val="26"/>
        </w:rPr>
      </w:pPr>
      <w:r w:rsidRPr="006253DA">
        <w:rPr>
          <w:sz w:val="26"/>
          <w:szCs w:val="26"/>
        </w:rPr>
        <w:t>az emlékezetet</w:t>
      </w:r>
      <w:r w:rsidR="0034352D" w:rsidRPr="006253DA">
        <w:rPr>
          <w:sz w:val="26"/>
          <w:szCs w:val="26"/>
        </w:rPr>
        <w:t>,</w:t>
      </w:r>
    </w:p>
    <w:p w:rsidR="00CF29C0" w:rsidRPr="006253DA" w:rsidRDefault="00CF29C0">
      <w:pPr>
        <w:numPr>
          <w:ilvl w:val="0"/>
          <w:numId w:val="5"/>
        </w:numPr>
        <w:tabs>
          <w:tab w:val="left" w:pos="0"/>
          <w:tab w:val="right" w:pos="8953"/>
        </w:tabs>
        <w:spacing w:line="240" w:lineRule="atLeast"/>
        <w:rPr>
          <w:sz w:val="26"/>
          <w:szCs w:val="26"/>
        </w:rPr>
      </w:pPr>
      <w:r w:rsidRPr="006253DA">
        <w:rPr>
          <w:sz w:val="26"/>
          <w:szCs w:val="26"/>
        </w:rPr>
        <w:t>a bevésést</w:t>
      </w:r>
      <w:r w:rsidR="0034352D" w:rsidRPr="006253DA">
        <w:rPr>
          <w:sz w:val="26"/>
          <w:szCs w:val="26"/>
        </w:rPr>
        <w:t>,</w:t>
      </w:r>
    </w:p>
    <w:p w:rsidR="00CF29C0" w:rsidRPr="006253DA" w:rsidRDefault="00CF29C0">
      <w:pPr>
        <w:numPr>
          <w:ilvl w:val="0"/>
          <w:numId w:val="5"/>
        </w:numPr>
        <w:tabs>
          <w:tab w:val="left" w:pos="0"/>
          <w:tab w:val="right" w:pos="8953"/>
        </w:tabs>
        <w:spacing w:line="240" w:lineRule="atLeast"/>
        <w:rPr>
          <w:sz w:val="26"/>
          <w:szCs w:val="26"/>
        </w:rPr>
      </w:pPr>
      <w:r w:rsidRPr="006253DA">
        <w:rPr>
          <w:sz w:val="26"/>
          <w:szCs w:val="26"/>
        </w:rPr>
        <w:t>a belső hallást</w:t>
      </w:r>
      <w:r w:rsidR="0034352D" w:rsidRPr="006253DA">
        <w:rPr>
          <w:sz w:val="26"/>
          <w:szCs w:val="26"/>
        </w:rPr>
        <w:t>,</w:t>
      </w:r>
    </w:p>
    <w:p w:rsidR="00CF29C0" w:rsidRPr="006253DA" w:rsidRDefault="00CF29C0">
      <w:pPr>
        <w:numPr>
          <w:ilvl w:val="0"/>
          <w:numId w:val="5"/>
        </w:numPr>
        <w:tabs>
          <w:tab w:val="left" w:pos="0"/>
          <w:tab w:val="right" w:pos="8953"/>
        </w:tabs>
        <w:spacing w:line="240" w:lineRule="atLeast"/>
        <w:rPr>
          <w:sz w:val="26"/>
          <w:szCs w:val="26"/>
        </w:rPr>
      </w:pPr>
      <w:r w:rsidRPr="006253DA">
        <w:rPr>
          <w:sz w:val="26"/>
          <w:szCs w:val="26"/>
        </w:rPr>
        <w:t>a képzeletet</w:t>
      </w:r>
      <w:r w:rsidR="0034352D" w:rsidRPr="006253DA">
        <w:rPr>
          <w:sz w:val="26"/>
          <w:szCs w:val="26"/>
        </w:rPr>
        <w:t>,</w:t>
      </w:r>
    </w:p>
    <w:p w:rsidR="00CF29C0" w:rsidRPr="006253DA" w:rsidRDefault="00CF29C0">
      <w:pPr>
        <w:numPr>
          <w:ilvl w:val="0"/>
          <w:numId w:val="5"/>
        </w:numPr>
        <w:tabs>
          <w:tab w:val="left" w:pos="0"/>
          <w:tab w:val="right" w:pos="8953"/>
        </w:tabs>
        <w:spacing w:line="240" w:lineRule="atLeast"/>
        <w:rPr>
          <w:sz w:val="26"/>
          <w:szCs w:val="26"/>
        </w:rPr>
      </w:pPr>
      <w:r w:rsidRPr="006253DA">
        <w:rPr>
          <w:sz w:val="26"/>
          <w:szCs w:val="26"/>
        </w:rPr>
        <w:t>a gondolkodást és elvont gondolkodást</w:t>
      </w:r>
      <w:r w:rsidR="0034352D" w:rsidRPr="006253DA">
        <w:rPr>
          <w:sz w:val="26"/>
          <w:szCs w:val="26"/>
        </w:rPr>
        <w:t>,</w:t>
      </w:r>
    </w:p>
    <w:p w:rsidR="00CF29C0" w:rsidRPr="006253DA" w:rsidRDefault="00CF29C0">
      <w:pPr>
        <w:numPr>
          <w:ilvl w:val="0"/>
          <w:numId w:val="5"/>
        </w:numPr>
        <w:tabs>
          <w:tab w:val="left" w:pos="0"/>
          <w:tab w:val="right" w:pos="8953"/>
        </w:tabs>
        <w:spacing w:line="240" w:lineRule="atLeast"/>
        <w:rPr>
          <w:sz w:val="26"/>
          <w:szCs w:val="26"/>
        </w:rPr>
      </w:pPr>
      <w:r w:rsidRPr="006253DA">
        <w:rPr>
          <w:sz w:val="26"/>
          <w:szCs w:val="26"/>
        </w:rPr>
        <w:t>az akaratot</w:t>
      </w:r>
      <w:r w:rsidR="0034352D" w:rsidRPr="006253DA">
        <w:rPr>
          <w:sz w:val="26"/>
          <w:szCs w:val="26"/>
        </w:rPr>
        <w:t>,</w:t>
      </w:r>
    </w:p>
    <w:p w:rsidR="00CF29C0" w:rsidRPr="006253DA" w:rsidRDefault="00CF29C0">
      <w:pPr>
        <w:numPr>
          <w:ilvl w:val="0"/>
          <w:numId w:val="5"/>
        </w:numPr>
        <w:tabs>
          <w:tab w:val="left" w:pos="0"/>
          <w:tab w:val="right" w:pos="8953"/>
        </w:tabs>
        <w:spacing w:line="240" w:lineRule="atLeast"/>
        <w:rPr>
          <w:sz w:val="26"/>
          <w:szCs w:val="26"/>
        </w:rPr>
      </w:pPr>
      <w:r w:rsidRPr="006253DA">
        <w:rPr>
          <w:sz w:val="26"/>
          <w:szCs w:val="26"/>
        </w:rPr>
        <w:t>az érzelmeket.</w:t>
      </w:r>
    </w:p>
    <w:p w:rsidR="00CF29C0" w:rsidRPr="006253DA" w:rsidRDefault="00CF29C0">
      <w:pPr>
        <w:tabs>
          <w:tab w:val="clear" w:pos="9"/>
          <w:tab w:val="left" w:pos="0"/>
          <w:tab w:val="right" w:pos="8953"/>
        </w:tabs>
        <w:spacing w:line="240" w:lineRule="atLeast"/>
        <w:rPr>
          <w:sz w:val="26"/>
          <w:szCs w:val="26"/>
        </w:rPr>
      </w:pPr>
    </w:p>
    <w:p w:rsidR="00CF29C0" w:rsidRPr="006253DA" w:rsidRDefault="00C0400E">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Az óvodapedagógus ennek érdekében előre megtervezett helyzeteket teremt, felismeri az alkalomszerűen adódó lehetőségeket, hogy a nevelés érdekében kihasználja őket.</w:t>
      </w:r>
    </w:p>
    <w:p w:rsidR="00CF29C0" w:rsidRPr="006253DA" w:rsidRDefault="00C0400E">
      <w:pPr>
        <w:tabs>
          <w:tab w:val="clear" w:pos="9"/>
          <w:tab w:val="left" w:pos="0"/>
          <w:tab w:val="right" w:pos="8953"/>
        </w:tabs>
        <w:spacing w:line="240" w:lineRule="atLeast"/>
        <w:rPr>
          <w:sz w:val="26"/>
          <w:szCs w:val="26"/>
        </w:rPr>
      </w:pPr>
      <w:r w:rsidRPr="006253DA">
        <w:rPr>
          <w:sz w:val="26"/>
          <w:szCs w:val="26"/>
        </w:rPr>
        <w:t xml:space="preserve">    </w:t>
      </w:r>
      <w:r w:rsidR="00283825" w:rsidRPr="006253DA">
        <w:rPr>
          <w:sz w:val="26"/>
          <w:szCs w:val="26"/>
        </w:rPr>
        <w:t>Az ének</w:t>
      </w:r>
      <w:r w:rsidR="00CF29C0" w:rsidRPr="006253DA">
        <w:rPr>
          <w:sz w:val="26"/>
          <w:szCs w:val="26"/>
        </w:rPr>
        <w:t xml:space="preserve"> a gyermek természetes játszótársa. A dajkadalok, a mondókák sokféle jó tulajdonságot sűrítenek: a hallás örömeit ritmussal és dallammal is megtetézik, és a mozgásokat a beszéddel, nyelvvel kapcsolják össze.</w:t>
      </w:r>
    </w:p>
    <w:p w:rsidR="00CF29C0" w:rsidRPr="006253DA" w:rsidRDefault="00C0400E">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A gyermekdalok értelme mélyen van: a dallam, a ritmus, a mozgás mélységeiben, innen az összefüggés a mozgás</w:t>
      </w:r>
      <w:r w:rsidR="00806147" w:rsidRPr="006253DA">
        <w:rPr>
          <w:sz w:val="26"/>
          <w:szCs w:val="26"/>
        </w:rPr>
        <w:t xml:space="preserve"> – </w:t>
      </w:r>
      <w:r w:rsidR="00CF29C0" w:rsidRPr="006253DA">
        <w:rPr>
          <w:sz w:val="26"/>
          <w:szCs w:val="26"/>
        </w:rPr>
        <w:t>beszéd</w:t>
      </w:r>
      <w:r w:rsidR="00806147" w:rsidRPr="006253DA">
        <w:rPr>
          <w:sz w:val="26"/>
          <w:szCs w:val="26"/>
        </w:rPr>
        <w:t xml:space="preserve"> </w:t>
      </w:r>
      <w:r w:rsidR="00CF29C0" w:rsidRPr="006253DA">
        <w:rPr>
          <w:sz w:val="26"/>
          <w:szCs w:val="26"/>
        </w:rPr>
        <w:t>-</w:t>
      </w:r>
      <w:r w:rsidR="00806147" w:rsidRPr="006253DA">
        <w:rPr>
          <w:sz w:val="26"/>
          <w:szCs w:val="26"/>
        </w:rPr>
        <w:t xml:space="preserve"> </w:t>
      </w:r>
      <w:r w:rsidR="00CF29C0" w:rsidRPr="006253DA">
        <w:rPr>
          <w:sz w:val="26"/>
          <w:szCs w:val="26"/>
        </w:rPr>
        <w:t xml:space="preserve">gondolkodás között. A zenei nevelésben nagyon fontos az élmény nyújtás: a gyermekeknek hangban, hangzásban, zenében a legtisztább, legnemesebb anyagot kell közvetítenünk. A népi gyermekjátékok, a komponált gyermekdalok, a magyar népdalok, más népek dalai és műzenei szemelvények szolgálják a hétköznapok során állandó zenei élményanyagot, és a közös dalos játék foglalkozások anyagát. Így jut el a gyermek a lelki szabadsághoz és biztonsághoz. </w:t>
      </w:r>
    </w:p>
    <w:p w:rsidR="00CF29C0" w:rsidRPr="006253DA" w:rsidRDefault="00C0400E">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A zenei nevelés célja: a gyermek életkorának megfelelő anyaggal változatos módon fejleszteni a zenei érzékét, hallását, teljes személyiségét, ösztönözni játékos zenei alkotókedvüket, formálni esztétikai érzéküket.</w:t>
      </w:r>
    </w:p>
    <w:p w:rsidR="00CF29C0" w:rsidRPr="006253DA" w:rsidRDefault="00C0400E">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Feladataink: az éneklés játékok, a zene megszerettetése, a tiszta éneklésre szoktatás, a ritmusérzék fejlesztése, zenei ízlés kialakítása, a gyermek zenéhez való jó érzelmi viszonyának kialakítása, zenehallgatással a befogadás képességének fejlesztése.</w:t>
      </w:r>
    </w:p>
    <w:p w:rsidR="00CF29C0" w:rsidRPr="006253DA" w:rsidRDefault="00CF29C0">
      <w:pPr>
        <w:tabs>
          <w:tab w:val="clear" w:pos="9"/>
          <w:tab w:val="left" w:pos="0"/>
          <w:tab w:val="right" w:pos="8953"/>
        </w:tabs>
        <w:spacing w:line="240" w:lineRule="atLeast"/>
        <w:rPr>
          <w:sz w:val="26"/>
          <w:szCs w:val="26"/>
        </w:rPr>
      </w:pPr>
    </w:p>
    <w:p w:rsidR="00CF29C0" w:rsidRPr="006253DA" w:rsidRDefault="00CF29C0">
      <w:pPr>
        <w:tabs>
          <w:tab w:val="clear" w:pos="9"/>
          <w:tab w:val="left" w:pos="0"/>
          <w:tab w:val="right" w:pos="8953"/>
        </w:tabs>
        <w:spacing w:line="240" w:lineRule="atLeast"/>
        <w:rPr>
          <w:b/>
          <w:bCs/>
          <w:sz w:val="26"/>
          <w:szCs w:val="26"/>
        </w:rPr>
      </w:pPr>
      <w:r w:rsidRPr="006253DA">
        <w:rPr>
          <w:b/>
          <w:bCs/>
          <w:sz w:val="26"/>
          <w:szCs w:val="26"/>
        </w:rPr>
        <w:t xml:space="preserve">                                              </w:t>
      </w:r>
    </w:p>
    <w:p w:rsidR="00CF29C0" w:rsidRPr="006253DA" w:rsidRDefault="00CF29C0" w:rsidP="00C0400E">
      <w:pPr>
        <w:tabs>
          <w:tab w:val="clear" w:pos="9"/>
          <w:tab w:val="left" w:pos="0"/>
          <w:tab w:val="right" w:pos="8953"/>
        </w:tabs>
        <w:spacing w:line="240" w:lineRule="atLeast"/>
        <w:jc w:val="center"/>
        <w:rPr>
          <w:b/>
          <w:bCs/>
          <w:sz w:val="26"/>
          <w:szCs w:val="26"/>
        </w:rPr>
      </w:pPr>
      <w:r w:rsidRPr="006253DA">
        <w:rPr>
          <w:b/>
          <w:bCs/>
          <w:sz w:val="26"/>
          <w:szCs w:val="26"/>
        </w:rPr>
        <w:t>Gyermektánc</w:t>
      </w:r>
    </w:p>
    <w:p w:rsidR="00CF29C0" w:rsidRPr="006253DA" w:rsidRDefault="00CF29C0">
      <w:pPr>
        <w:tabs>
          <w:tab w:val="clear" w:pos="9"/>
          <w:tab w:val="left" w:pos="0"/>
          <w:tab w:val="right" w:pos="8953"/>
        </w:tabs>
        <w:spacing w:line="240" w:lineRule="atLeast"/>
        <w:rPr>
          <w:b/>
          <w:bCs/>
          <w:sz w:val="26"/>
          <w:szCs w:val="26"/>
        </w:rPr>
      </w:pPr>
    </w:p>
    <w:p w:rsidR="00CF29C0" w:rsidRPr="006253DA" w:rsidRDefault="00CF29C0">
      <w:pPr>
        <w:pStyle w:val="Szvegtrzs"/>
        <w:tabs>
          <w:tab w:val="clear" w:pos="9"/>
          <w:tab w:val="left" w:pos="0"/>
          <w:tab w:val="right" w:pos="8953"/>
        </w:tabs>
        <w:spacing w:line="240" w:lineRule="atLeast"/>
        <w:rPr>
          <w:rStyle w:val="Kiemels2"/>
          <w:sz w:val="26"/>
          <w:szCs w:val="26"/>
        </w:rPr>
      </w:pPr>
      <w:r w:rsidRPr="006253DA">
        <w:rPr>
          <w:rStyle w:val="Kiemels2"/>
          <w:sz w:val="26"/>
          <w:szCs w:val="26"/>
        </w:rPr>
        <w:t>3-4 évesek játékos táncos mozgásának anyaga:</w:t>
      </w:r>
    </w:p>
    <w:p w:rsidR="00CF29C0" w:rsidRPr="006253DA" w:rsidRDefault="00CF29C0">
      <w:pPr>
        <w:pStyle w:val="Szvegtrzs"/>
        <w:rPr>
          <w:rStyle w:val="Kiemels2"/>
          <w:sz w:val="26"/>
          <w:szCs w:val="26"/>
        </w:rPr>
      </w:pPr>
      <w:r w:rsidRPr="006253DA">
        <w:rPr>
          <w:rStyle w:val="Kiemels2"/>
          <w:sz w:val="26"/>
          <w:szCs w:val="26"/>
        </w:rPr>
        <w:t>Mozgásformák:</w:t>
      </w:r>
    </w:p>
    <w:p w:rsidR="00CF29C0" w:rsidRPr="006253DA" w:rsidRDefault="00CF29C0" w:rsidP="0034352D">
      <w:pPr>
        <w:pStyle w:val="Szvegtrzs"/>
        <w:numPr>
          <w:ilvl w:val="0"/>
          <w:numId w:val="36"/>
        </w:numPr>
        <w:rPr>
          <w:sz w:val="26"/>
          <w:szCs w:val="26"/>
        </w:rPr>
      </w:pPr>
      <w:r w:rsidRPr="006253DA">
        <w:rPr>
          <w:sz w:val="26"/>
          <w:szCs w:val="26"/>
        </w:rPr>
        <w:t>játékos utánzó mozgások, ismétlődő mozdulatok</w:t>
      </w:r>
    </w:p>
    <w:p w:rsidR="00CF29C0" w:rsidRPr="006253DA" w:rsidRDefault="00CF29C0" w:rsidP="0034352D">
      <w:pPr>
        <w:pStyle w:val="Szvegtrzs"/>
        <w:numPr>
          <w:ilvl w:val="0"/>
          <w:numId w:val="36"/>
        </w:numPr>
        <w:rPr>
          <w:sz w:val="26"/>
          <w:szCs w:val="26"/>
        </w:rPr>
      </w:pPr>
      <w:r w:rsidRPr="006253DA">
        <w:rPr>
          <w:sz w:val="26"/>
          <w:szCs w:val="26"/>
        </w:rPr>
        <w:t>játékhoz kapcsolódó mozgások</w:t>
      </w:r>
    </w:p>
    <w:p w:rsidR="00CF29C0" w:rsidRPr="006253DA" w:rsidRDefault="00CF29C0" w:rsidP="0034352D">
      <w:pPr>
        <w:pStyle w:val="Szvegtrzs"/>
        <w:numPr>
          <w:ilvl w:val="0"/>
          <w:numId w:val="36"/>
        </w:numPr>
        <w:rPr>
          <w:sz w:val="26"/>
          <w:szCs w:val="26"/>
        </w:rPr>
      </w:pPr>
      <w:r w:rsidRPr="006253DA">
        <w:rPr>
          <w:sz w:val="26"/>
          <w:szCs w:val="26"/>
        </w:rPr>
        <w:t>álló helyzet, körforma áll, indul</w:t>
      </w:r>
    </w:p>
    <w:p w:rsidR="00CF29C0" w:rsidRPr="006253DA" w:rsidRDefault="00CF29C0" w:rsidP="0034352D">
      <w:pPr>
        <w:pStyle w:val="Szvegtrzs"/>
        <w:numPr>
          <w:ilvl w:val="0"/>
          <w:numId w:val="36"/>
        </w:numPr>
        <w:rPr>
          <w:sz w:val="26"/>
          <w:szCs w:val="26"/>
        </w:rPr>
      </w:pPr>
      <w:r w:rsidRPr="006253DA">
        <w:rPr>
          <w:sz w:val="26"/>
          <w:szCs w:val="26"/>
        </w:rPr>
        <w:t>helyben járás egyenletes tapssal</w:t>
      </w:r>
    </w:p>
    <w:p w:rsidR="00CF29C0" w:rsidRPr="006253DA" w:rsidRDefault="00CF29C0" w:rsidP="0034352D">
      <w:pPr>
        <w:pStyle w:val="Szvegtrzs"/>
        <w:numPr>
          <w:ilvl w:val="0"/>
          <w:numId w:val="36"/>
        </w:numPr>
        <w:rPr>
          <w:sz w:val="26"/>
          <w:szCs w:val="26"/>
        </w:rPr>
      </w:pPr>
      <w:r w:rsidRPr="006253DA">
        <w:rPr>
          <w:sz w:val="26"/>
          <w:szCs w:val="26"/>
        </w:rPr>
        <w:t>járás kör összefogása nélkül</w:t>
      </w:r>
    </w:p>
    <w:p w:rsidR="00CF29C0" w:rsidRPr="006253DA" w:rsidRDefault="00CF29C0" w:rsidP="0034352D">
      <w:pPr>
        <w:pStyle w:val="Szvegtrzs"/>
        <w:numPr>
          <w:ilvl w:val="0"/>
          <w:numId w:val="36"/>
        </w:numPr>
        <w:rPr>
          <w:sz w:val="26"/>
          <w:szCs w:val="26"/>
        </w:rPr>
      </w:pPr>
      <w:r w:rsidRPr="006253DA">
        <w:rPr>
          <w:sz w:val="26"/>
          <w:szCs w:val="26"/>
        </w:rPr>
        <w:lastRenderedPageBreak/>
        <w:t>sor, köralakítás kézfogással járás közben</w:t>
      </w:r>
    </w:p>
    <w:p w:rsidR="00CF29C0" w:rsidRPr="006253DA" w:rsidRDefault="00CF29C0" w:rsidP="0034352D">
      <w:pPr>
        <w:pStyle w:val="Szvegtrzs"/>
        <w:numPr>
          <w:ilvl w:val="0"/>
          <w:numId w:val="36"/>
        </w:numPr>
        <w:rPr>
          <w:sz w:val="26"/>
          <w:szCs w:val="26"/>
        </w:rPr>
      </w:pPr>
      <w:r w:rsidRPr="006253DA">
        <w:rPr>
          <w:sz w:val="26"/>
          <w:szCs w:val="26"/>
        </w:rPr>
        <w:t>járás közben guggolással</w:t>
      </w:r>
    </w:p>
    <w:p w:rsidR="00CF29C0" w:rsidRPr="006253DA" w:rsidRDefault="00CF29C0" w:rsidP="0034352D">
      <w:pPr>
        <w:pStyle w:val="Szvegtrzs"/>
        <w:numPr>
          <w:ilvl w:val="0"/>
          <w:numId w:val="36"/>
        </w:numPr>
        <w:rPr>
          <w:sz w:val="26"/>
          <w:szCs w:val="26"/>
        </w:rPr>
      </w:pPr>
      <w:r w:rsidRPr="006253DA">
        <w:rPr>
          <w:sz w:val="26"/>
          <w:szCs w:val="26"/>
        </w:rPr>
        <w:t>testrészek ütögetése / comb, elöl, oldalt, mellkas/</w:t>
      </w:r>
    </w:p>
    <w:p w:rsidR="00CF29C0" w:rsidRPr="006253DA" w:rsidRDefault="00CF29C0" w:rsidP="0034352D">
      <w:pPr>
        <w:pStyle w:val="Szvegtrzs"/>
        <w:numPr>
          <w:ilvl w:val="0"/>
          <w:numId w:val="36"/>
        </w:numPr>
        <w:rPr>
          <w:sz w:val="26"/>
          <w:szCs w:val="26"/>
        </w:rPr>
      </w:pPr>
      <w:r w:rsidRPr="006253DA">
        <w:rPr>
          <w:sz w:val="26"/>
          <w:szCs w:val="26"/>
        </w:rPr>
        <w:t>dülöngélések, fordulatok  jobbra, balra</w:t>
      </w:r>
    </w:p>
    <w:p w:rsidR="00CF29C0" w:rsidRPr="006253DA" w:rsidRDefault="00CF29C0">
      <w:pPr>
        <w:pStyle w:val="Szvegtrzs"/>
        <w:rPr>
          <w:rStyle w:val="Kiemels2"/>
          <w:sz w:val="26"/>
          <w:szCs w:val="26"/>
        </w:rPr>
      </w:pPr>
      <w:r w:rsidRPr="006253DA">
        <w:rPr>
          <w:rStyle w:val="Kiemels2"/>
          <w:sz w:val="26"/>
          <w:szCs w:val="26"/>
        </w:rPr>
        <w:t>Táncmozdulatok:</w:t>
      </w:r>
    </w:p>
    <w:p w:rsidR="00CF29C0" w:rsidRPr="006253DA" w:rsidRDefault="00CF29C0" w:rsidP="0034352D">
      <w:pPr>
        <w:pStyle w:val="Szvegtrzs"/>
        <w:numPr>
          <w:ilvl w:val="0"/>
          <w:numId w:val="37"/>
        </w:numPr>
        <w:rPr>
          <w:sz w:val="26"/>
          <w:szCs w:val="26"/>
        </w:rPr>
      </w:pPr>
      <w:r w:rsidRPr="006253DA">
        <w:rPr>
          <w:sz w:val="26"/>
          <w:szCs w:val="26"/>
        </w:rPr>
        <w:t>egyenletes táncmozgás csípőre tett kézzel, lányok szoknyafogás, fiúk hátul csuklófogás,</w:t>
      </w:r>
    </w:p>
    <w:p w:rsidR="00CF29C0" w:rsidRPr="006253DA" w:rsidRDefault="00CF29C0" w:rsidP="0034352D">
      <w:pPr>
        <w:pStyle w:val="Szvegtrzs"/>
        <w:numPr>
          <w:ilvl w:val="0"/>
          <w:numId w:val="37"/>
        </w:numPr>
        <w:rPr>
          <w:sz w:val="26"/>
          <w:szCs w:val="26"/>
        </w:rPr>
      </w:pPr>
      <w:r w:rsidRPr="006253DA">
        <w:rPr>
          <w:sz w:val="26"/>
          <w:szCs w:val="26"/>
        </w:rPr>
        <w:t>térdrugózás kis jobbra-balra mozdulattal</w:t>
      </w:r>
    </w:p>
    <w:p w:rsidR="00CF29C0" w:rsidRPr="006253DA" w:rsidRDefault="00CF29C0" w:rsidP="0034352D">
      <w:pPr>
        <w:pStyle w:val="Szvegtrzs"/>
        <w:numPr>
          <w:ilvl w:val="0"/>
          <w:numId w:val="37"/>
        </w:numPr>
        <w:rPr>
          <w:sz w:val="26"/>
          <w:szCs w:val="26"/>
        </w:rPr>
      </w:pPr>
      <w:r w:rsidRPr="006253DA">
        <w:rPr>
          <w:sz w:val="26"/>
          <w:szCs w:val="26"/>
        </w:rPr>
        <w:t>kis terpeszben testsúly áthelyezése negyedenként egyik lábról a másikra</w:t>
      </w:r>
    </w:p>
    <w:p w:rsidR="00CF29C0" w:rsidRPr="006253DA" w:rsidRDefault="00CF29C0" w:rsidP="0034352D">
      <w:pPr>
        <w:pStyle w:val="Szvegtrzs"/>
        <w:numPr>
          <w:ilvl w:val="0"/>
          <w:numId w:val="37"/>
        </w:numPr>
        <w:rPr>
          <w:sz w:val="26"/>
          <w:szCs w:val="26"/>
        </w:rPr>
      </w:pPr>
      <w:r w:rsidRPr="006253DA">
        <w:rPr>
          <w:sz w:val="26"/>
          <w:szCs w:val="26"/>
        </w:rPr>
        <w:t>guggolás körjátékkal</w:t>
      </w:r>
    </w:p>
    <w:p w:rsidR="00CF29C0" w:rsidRPr="006253DA" w:rsidRDefault="00CF29C0" w:rsidP="0034352D">
      <w:pPr>
        <w:pStyle w:val="Szvegtrzs"/>
        <w:numPr>
          <w:ilvl w:val="0"/>
          <w:numId w:val="37"/>
        </w:numPr>
        <w:rPr>
          <w:sz w:val="26"/>
          <w:szCs w:val="26"/>
        </w:rPr>
      </w:pPr>
      <w:r w:rsidRPr="006253DA">
        <w:rPr>
          <w:sz w:val="26"/>
          <w:szCs w:val="26"/>
        </w:rPr>
        <w:t>egyenletes szökdelés páros lábbal</w:t>
      </w:r>
    </w:p>
    <w:p w:rsidR="00CF29C0" w:rsidRPr="006253DA" w:rsidRDefault="00CF29C0" w:rsidP="0034352D">
      <w:pPr>
        <w:pStyle w:val="Szvegtrzs"/>
        <w:numPr>
          <w:ilvl w:val="0"/>
          <w:numId w:val="37"/>
        </w:numPr>
        <w:rPr>
          <w:sz w:val="26"/>
          <w:szCs w:val="26"/>
        </w:rPr>
      </w:pPr>
      <w:r w:rsidRPr="006253DA">
        <w:rPr>
          <w:sz w:val="26"/>
          <w:szCs w:val="26"/>
        </w:rPr>
        <w:t>egyenletes szökdelés enyhén terpesztett lábbal</w:t>
      </w:r>
    </w:p>
    <w:p w:rsidR="00CF29C0" w:rsidRPr="006253DA" w:rsidRDefault="00CF29C0">
      <w:pPr>
        <w:tabs>
          <w:tab w:val="clear" w:pos="9"/>
          <w:tab w:val="left" w:pos="0"/>
          <w:tab w:val="right" w:pos="8953"/>
        </w:tabs>
        <w:spacing w:line="240" w:lineRule="atLeast"/>
        <w:rPr>
          <w:sz w:val="26"/>
          <w:szCs w:val="26"/>
        </w:rPr>
      </w:pPr>
    </w:p>
    <w:p w:rsidR="00CF29C0" w:rsidRPr="006253DA" w:rsidRDefault="00CF29C0">
      <w:pPr>
        <w:pStyle w:val="Szvegtrzs"/>
        <w:tabs>
          <w:tab w:val="clear" w:pos="9"/>
          <w:tab w:val="left" w:pos="0"/>
          <w:tab w:val="right" w:pos="8953"/>
        </w:tabs>
        <w:spacing w:line="240" w:lineRule="atLeast"/>
        <w:rPr>
          <w:rStyle w:val="Kiemels2"/>
          <w:sz w:val="26"/>
          <w:szCs w:val="26"/>
        </w:rPr>
      </w:pPr>
      <w:r w:rsidRPr="006253DA">
        <w:rPr>
          <w:rStyle w:val="Kiemels2"/>
          <w:sz w:val="26"/>
          <w:szCs w:val="26"/>
        </w:rPr>
        <w:t>4-5 évesek játékos táncos mozgásos anyaga:</w:t>
      </w:r>
    </w:p>
    <w:p w:rsidR="00CF29C0" w:rsidRPr="006253DA" w:rsidRDefault="00CF29C0">
      <w:pPr>
        <w:pStyle w:val="Szvegtrzs"/>
        <w:rPr>
          <w:rStyle w:val="Kiemels2"/>
          <w:sz w:val="26"/>
          <w:szCs w:val="26"/>
        </w:rPr>
      </w:pPr>
      <w:r w:rsidRPr="006253DA">
        <w:rPr>
          <w:rStyle w:val="Kiemels2"/>
          <w:sz w:val="26"/>
          <w:szCs w:val="26"/>
        </w:rPr>
        <w:t>Mozgásformák térformák:</w:t>
      </w:r>
    </w:p>
    <w:p w:rsidR="00CF29C0" w:rsidRPr="006253DA" w:rsidRDefault="00CF29C0" w:rsidP="0034352D">
      <w:pPr>
        <w:pStyle w:val="Szvegtrzs"/>
        <w:numPr>
          <w:ilvl w:val="0"/>
          <w:numId w:val="38"/>
        </w:numPr>
        <w:rPr>
          <w:sz w:val="26"/>
          <w:szCs w:val="26"/>
        </w:rPr>
      </w:pPr>
      <w:r w:rsidRPr="006253DA">
        <w:rPr>
          <w:sz w:val="26"/>
          <w:szCs w:val="26"/>
        </w:rPr>
        <w:t>utánzómozgás, taps , guggolás, kaputartás</w:t>
      </w:r>
    </w:p>
    <w:p w:rsidR="00CF29C0" w:rsidRPr="006253DA" w:rsidRDefault="00CF29C0" w:rsidP="0034352D">
      <w:pPr>
        <w:pStyle w:val="Szvegtrzs"/>
        <w:numPr>
          <w:ilvl w:val="0"/>
          <w:numId w:val="38"/>
        </w:numPr>
        <w:rPr>
          <w:sz w:val="26"/>
          <w:szCs w:val="26"/>
        </w:rPr>
      </w:pPr>
      <w:r w:rsidRPr="006253DA">
        <w:rPr>
          <w:sz w:val="26"/>
          <w:szCs w:val="26"/>
        </w:rPr>
        <w:t>párcserélő, szerepcsere, párválasztó, kiforduló</w:t>
      </w:r>
    </w:p>
    <w:p w:rsidR="00CF29C0" w:rsidRPr="006253DA" w:rsidRDefault="00CF29C0" w:rsidP="0034352D">
      <w:pPr>
        <w:pStyle w:val="Szvegtrzs"/>
        <w:numPr>
          <w:ilvl w:val="0"/>
          <w:numId w:val="38"/>
        </w:numPr>
        <w:rPr>
          <w:sz w:val="26"/>
          <w:szCs w:val="26"/>
        </w:rPr>
      </w:pPr>
      <w:r w:rsidRPr="006253DA">
        <w:rPr>
          <w:sz w:val="26"/>
          <w:szCs w:val="26"/>
        </w:rPr>
        <w:t>párosával keresztfogás, páros vonulás, vonulás kapu alatt</w:t>
      </w:r>
    </w:p>
    <w:p w:rsidR="00CF29C0" w:rsidRPr="006253DA" w:rsidRDefault="00CF29C0" w:rsidP="0034352D">
      <w:pPr>
        <w:pStyle w:val="Szvegtrzs"/>
        <w:numPr>
          <w:ilvl w:val="0"/>
          <w:numId w:val="38"/>
        </w:numPr>
        <w:rPr>
          <w:sz w:val="26"/>
          <w:szCs w:val="26"/>
        </w:rPr>
      </w:pPr>
      <w:r w:rsidRPr="006253DA">
        <w:rPr>
          <w:sz w:val="26"/>
          <w:szCs w:val="26"/>
        </w:rPr>
        <w:t>kígyó/ hullámvonal, csigavonal, sorgyarapító külső kör</w:t>
      </w:r>
    </w:p>
    <w:p w:rsidR="00CF29C0" w:rsidRPr="006253DA" w:rsidRDefault="00CF29C0" w:rsidP="0034352D">
      <w:pPr>
        <w:pStyle w:val="Szvegtrzs"/>
        <w:numPr>
          <w:ilvl w:val="0"/>
          <w:numId w:val="38"/>
        </w:numPr>
        <w:rPr>
          <w:sz w:val="26"/>
          <w:szCs w:val="26"/>
        </w:rPr>
      </w:pPr>
      <w:r w:rsidRPr="006253DA">
        <w:rPr>
          <w:sz w:val="26"/>
          <w:szCs w:val="26"/>
        </w:rPr>
        <w:t>járás irányváltoztatással, láncsor, libasor, kör</w:t>
      </w:r>
    </w:p>
    <w:p w:rsidR="00CF29C0" w:rsidRPr="006253DA" w:rsidRDefault="00CF29C0" w:rsidP="0034352D">
      <w:pPr>
        <w:pStyle w:val="Szvegtrzs"/>
        <w:numPr>
          <w:ilvl w:val="0"/>
          <w:numId w:val="38"/>
        </w:numPr>
        <w:rPr>
          <w:sz w:val="26"/>
          <w:szCs w:val="26"/>
        </w:rPr>
      </w:pPr>
      <w:r w:rsidRPr="006253DA">
        <w:rPr>
          <w:sz w:val="26"/>
          <w:szCs w:val="26"/>
        </w:rPr>
        <w:t>két sor egymással szemben</w:t>
      </w:r>
    </w:p>
    <w:p w:rsidR="00CF29C0" w:rsidRPr="006253DA" w:rsidRDefault="00CF29C0" w:rsidP="0034352D">
      <w:pPr>
        <w:pStyle w:val="Szvegtrzs"/>
        <w:numPr>
          <w:ilvl w:val="0"/>
          <w:numId w:val="38"/>
        </w:numPr>
        <w:rPr>
          <w:sz w:val="26"/>
          <w:szCs w:val="26"/>
        </w:rPr>
      </w:pPr>
      <w:r w:rsidRPr="006253DA">
        <w:rPr>
          <w:sz w:val="26"/>
          <w:szCs w:val="26"/>
        </w:rPr>
        <w:t>párban táncolás, szétszórt alakzatokban</w:t>
      </w:r>
    </w:p>
    <w:p w:rsidR="00CF29C0" w:rsidRPr="006253DA" w:rsidRDefault="00CF29C0">
      <w:pPr>
        <w:pStyle w:val="Szvegtrzs"/>
        <w:rPr>
          <w:rStyle w:val="Kiemels2"/>
          <w:sz w:val="26"/>
          <w:szCs w:val="26"/>
        </w:rPr>
      </w:pPr>
      <w:r w:rsidRPr="006253DA">
        <w:rPr>
          <w:rStyle w:val="Kiemels2"/>
          <w:sz w:val="26"/>
          <w:szCs w:val="26"/>
        </w:rPr>
        <w:t>Táncmozdulatok:</w:t>
      </w:r>
    </w:p>
    <w:p w:rsidR="00CF29C0" w:rsidRPr="006253DA" w:rsidRDefault="00CF29C0" w:rsidP="0034352D">
      <w:pPr>
        <w:pStyle w:val="Szvegtrzs"/>
        <w:numPr>
          <w:ilvl w:val="0"/>
          <w:numId w:val="39"/>
        </w:numPr>
        <w:rPr>
          <w:sz w:val="26"/>
          <w:szCs w:val="26"/>
        </w:rPr>
      </w:pPr>
      <w:r w:rsidRPr="006253DA">
        <w:rPr>
          <w:sz w:val="26"/>
          <w:szCs w:val="26"/>
        </w:rPr>
        <w:t>ringás állva járás közben</w:t>
      </w:r>
    </w:p>
    <w:p w:rsidR="00CF29C0" w:rsidRPr="006253DA" w:rsidRDefault="00CF29C0" w:rsidP="0034352D">
      <w:pPr>
        <w:pStyle w:val="Szvegtrzs"/>
        <w:numPr>
          <w:ilvl w:val="0"/>
          <w:numId w:val="39"/>
        </w:numPr>
        <w:rPr>
          <w:sz w:val="26"/>
          <w:szCs w:val="26"/>
        </w:rPr>
      </w:pPr>
      <w:r w:rsidRPr="006253DA">
        <w:rPr>
          <w:sz w:val="26"/>
          <w:szCs w:val="26"/>
        </w:rPr>
        <w:t>állva zökkenés, páros sarokemelés</w:t>
      </w:r>
    </w:p>
    <w:p w:rsidR="00CF29C0" w:rsidRPr="006253DA" w:rsidRDefault="00CF29C0" w:rsidP="0034352D">
      <w:pPr>
        <w:pStyle w:val="Szvegtrzs"/>
        <w:numPr>
          <w:ilvl w:val="0"/>
          <w:numId w:val="39"/>
        </w:numPr>
        <w:rPr>
          <w:sz w:val="26"/>
          <w:szCs w:val="26"/>
        </w:rPr>
      </w:pPr>
      <w:r w:rsidRPr="006253DA">
        <w:rPr>
          <w:sz w:val="26"/>
          <w:szCs w:val="26"/>
        </w:rPr>
        <w:t>oldalzáró lépés jobbra-balra / lép-zár/, záró lépés előre</w:t>
      </w:r>
    </w:p>
    <w:p w:rsidR="00CF29C0" w:rsidRPr="006253DA" w:rsidRDefault="00CF29C0" w:rsidP="0034352D">
      <w:pPr>
        <w:numPr>
          <w:ilvl w:val="0"/>
          <w:numId w:val="39"/>
        </w:numPr>
        <w:tabs>
          <w:tab w:val="clear" w:pos="9"/>
          <w:tab w:val="left" w:pos="0"/>
          <w:tab w:val="right" w:pos="8953"/>
        </w:tabs>
        <w:spacing w:line="240" w:lineRule="atLeast"/>
        <w:rPr>
          <w:sz w:val="26"/>
          <w:szCs w:val="26"/>
        </w:rPr>
      </w:pPr>
      <w:r w:rsidRPr="006253DA">
        <w:rPr>
          <w:sz w:val="26"/>
          <w:szCs w:val="26"/>
        </w:rPr>
        <w:t>szökdelés, egyenletes térdrugózás negyedekre</w:t>
      </w:r>
    </w:p>
    <w:p w:rsidR="00CF29C0" w:rsidRPr="006253DA" w:rsidRDefault="00CF29C0" w:rsidP="0034352D">
      <w:pPr>
        <w:pStyle w:val="Szvegtrzs"/>
        <w:numPr>
          <w:ilvl w:val="0"/>
          <w:numId w:val="39"/>
        </w:numPr>
        <w:rPr>
          <w:sz w:val="26"/>
          <w:szCs w:val="26"/>
        </w:rPr>
      </w:pPr>
      <w:r w:rsidRPr="006253DA">
        <w:rPr>
          <w:sz w:val="26"/>
          <w:szCs w:val="26"/>
        </w:rPr>
        <w:t>sétálás, járólépés negyedekre</w:t>
      </w:r>
    </w:p>
    <w:p w:rsidR="00CF29C0" w:rsidRPr="006253DA" w:rsidRDefault="00CF29C0" w:rsidP="0034352D">
      <w:pPr>
        <w:pStyle w:val="Szvegtrzs"/>
        <w:numPr>
          <w:ilvl w:val="0"/>
          <w:numId w:val="39"/>
        </w:numPr>
        <w:rPr>
          <w:sz w:val="26"/>
          <w:szCs w:val="26"/>
        </w:rPr>
      </w:pPr>
      <w:r w:rsidRPr="006253DA">
        <w:rPr>
          <w:sz w:val="26"/>
          <w:szCs w:val="26"/>
        </w:rPr>
        <w:t>dobbantás, forgás, guggolás, helycsere, egymás megkerülése</w:t>
      </w:r>
    </w:p>
    <w:p w:rsidR="00CF29C0" w:rsidRPr="006253DA" w:rsidRDefault="00CF29C0" w:rsidP="0034352D">
      <w:pPr>
        <w:pStyle w:val="Szvegtrzs"/>
        <w:numPr>
          <w:ilvl w:val="0"/>
          <w:numId w:val="39"/>
        </w:numPr>
        <w:rPr>
          <w:sz w:val="26"/>
          <w:szCs w:val="26"/>
        </w:rPr>
      </w:pPr>
      <w:r w:rsidRPr="006253DA">
        <w:rPr>
          <w:sz w:val="26"/>
          <w:szCs w:val="26"/>
        </w:rPr>
        <w:t>páros forgás, páros vonulás</w:t>
      </w:r>
    </w:p>
    <w:p w:rsidR="00CF29C0" w:rsidRPr="006253DA" w:rsidRDefault="00CF29C0" w:rsidP="0034352D">
      <w:pPr>
        <w:pStyle w:val="Szvegtrzs"/>
        <w:numPr>
          <w:ilvl w:val="0"/>
          <w:numId w:val="39"/>
        </w:numPr>
        <w:rPr>
          <w:sz w:val="26"/>
          <w:szCs w:val="26"/>
        </w:rPr>
      </w:pPr>
      <w:r w:rsidRPr="006253DA">
        <w:rPr>
          <w:sz w:val="26"/>
          <w:szCs w:val="26"/>
        </w:rPr>
        <w:t>oldalzáró lépés, záró lépés előre</w:t>
      </w:r>
    </w:p>
    <w:p w:rsidR="00CF29C0" w:rsidRPr="006253DA" w:rsidRDefault="00CF29C0" w:rsidP="0034352D">
      <w:pPr>
        <w:pStyle w:val="Szvegtrzs"/>
        <w:numPr>
          <w:ilvl w:val="0"/>
          <w:numId w:val="39"/>
        </w:numPr>
        <w:rPr>
          <w:sz w:val="26"/>
          <w:szCs w:val="26"/>
        </w:rPr>
      </w:pPr>
      <w:r w:rsidRPr="006253DA">
        <w:rPr>
          <w:sz w:val="26"/>
          <w:szCs w:val="26"/>
        </w:rPr>
        <w:t>helyben járás tapssal, saját tengelykörüli forgással 4/4 alatt</w:t>
      </w:r>
    </w:p>
    <w:p w:rsidR="00CF29C0" w:rsidRPr="006253DA" w:rsidRDefault="00CF29C0" w:rsidP="0034352D">
      <w:pPr>
        <w:pStyle w:val="Szvegtrzs"/>
        <w:numPr>
          <w:ilvl w:val="0"/>
          <w:numId w:val="39"/>
        </w:numPr>
        <w:rPr>
          <w:sz w:val="26"/>
          <w:szCs w:val="26"/>
        </w:rPr>
      </w:pPr>
      <w:r w:rsidRPr="006253DA">
        <w:rPr>
          <w:sz w:val="26"/>
          <w:szCs w:val="26"/>
        </w:rPr>
        <w:t>helyben járás különböző kézmozgással/ taps, comb, mell, váll, ütögetéssel/</w:t>
      </w:r>
    </w:p>
    <w:p w:rsidR="00CF29C0" w:rsidRPr="006253DA" w:rsidRDefault="00CF29C0" w:rsidP="0034352D">
      <w:pPr>
        <w:pStyle w:val="Szvegtrzs"/>
        <w:numPr>
          <w:ilvl w:val="0"/>
          <w:numId w:val="39"/>
        </w:numPr>
        <w:rPr>
          <w:sz w:val="26"/>
          <w:szCs w:val="26"/>
        </w:rPr>
      </w:pPr>
      <w:r w:rsidRPr="006253DA">
        <w:rPr>
          <w:sz w:val="26"/>
          <w:szCs w:val="26"/>
        </w:rPr>
        <w:lastRenderedPageBreak/>
        <w:t>körben járás kézfogással</w:t>
      </w:r>
    </w:p>
    <w:p w:rsidR="00CF29C0" w:rsidRPr="006253DA" w:rsidRDefault="00CF29C0" w:rsidP="0034352D">
      <w:pPr>
        <w:pStyle w:val="Szvegtrzs"/>
        <w:numPr>
          <w:ilvl w:val="0"/>
          <w:numId w:val="39"/>
        </w:numPr>
        <w:rPr>
          <w:sz w:val="26"/>
          <w:szCs w:val="26"/>
        </w:rPr>
      </w:pPr>
      <w:r w:rsidRPr="006253DA">
        <w:rPr>
          <w:sz w:val="26"/>
          <w:szCs w:val="26"/>
        </w:rPr>
        <w:t>hátrafelé járás közben tágító mozgás</w:t>
      </w:r>
    </w:p>
    <w:p w:rsidR="00CF29C0" w:rsidRPr="006253DA" w:rsidRDefault="00CF29C0" w:rsidP="0034352D">
      <w:pPr>
        <w:pStyle w:val="Szvegtrzs"/>
        <w:numPr>
          <w:ilvl w:val="0"/>
          <w:numId w:val="39"/>
        </w:numPr>
        <w:rPr>
          <w:sz w:val="26"/>
          <w:szCs w:val="26"/>
        </w:rPr>
      </w:pPr>
      <w:r w:rsidRPr="006253DA">
        <w:rPr>
          <w:sz w:val="26"/>
          <w:szCs w:val="26"/>
        </w:rPr>
        <w:t>szökdelés váltott lábbal féldallamonkénti váltással</w:t>
      </w:r>
    </w:p>
    <w:p w:rsidR="0034352D" w:rsidRPr="006253DA" w:rsidRDefault="00CF29C0">
      <w:pPr>
        <w:pStyle w:val="Szvegtrzs"/>
        <w:rPr>
          <w:sz w:val="26"/>
          <w:szCs w:val="26"/>
        </w:rPr>
      </w:pPr>
      <w:r w:rsidRPr="006253DA">
        <w:rPr>
          <w:sz w:val="26"/>
          <w:szCs w:val="26"/>
        </w:rPr>
        <w:t> </w:t>
      </w:r>
    </w:p>
    <w:p w:rsidR="00CF29C0" w:rsidRPr="006253DA" w:rsidRDefault="00CF29C0">
      <w:pPr>
        <w:pStyle w:val="Szvegtrzs"/>
        <w:rPr>
          <w:rStyle w:val="Kiemels2"/>
          <w:b w:val="0"/>
          <w:bCs w:val="0"/>
          <w:sz w:val="26"/>
          <w:szCs w:val="26"/>
        </w:rPr>
      </w:pPr>
      <w:r w:rsidRPr="006253DA">
        <w:rPr>
          <w:rStyle w:val="Kiemels2"/>
          <w:sz w:val="26"/>
          <w:szCs w:val="26"/>
        </w:rPr>
        <w:t>5-6-7 évesek játékos táncos mozgásának anyaga:</w:t>
      </w:r>
    </w:p>
    <w:p w:rsidR="00CF29C0" w:rsidRPr="006253DA" w:rsidRDefault="00CF29C0">
      <w:pPr>
        <w:pStyle w:val="Szvegtrzs"/>
        <w:tabs>
          <w:tab w:val="clear" w:pos="9"/>
          <w:tab w:val="left" w:pos="0"/>
          <w:tab w:val="right" w:pos="8953"/>
        </w:tabs>
        <w:spacing w:line="240" w:lineRule="atLeast"/>
        <w:rPr>
          <w:rStyle w:val="Kiemels2"/>
          <w:sz w:val="26"/>
          <w:szCs w:val="26"/>
        </w:rPr>
      </w:pPr>
      <w:r w:rsidRPr="006253DA">
        <w:rPr>
          <w:rStyle w:val="Kiemels2"/>
          <w:sz w:val="26"/>
          <w:szCs w:val="26"/>
        </w:rPr>
        <w:t>Mozgásformák, térformák:</w:t>
      </w:r>
    </w:p>
    <w:p w:rsidR="00CF29C0" w:rsidRPr="006253DA" w:rsidRDefault="00CF29C0" w:rsidP="0034352D">
      <w:pPr>
        <w:pStyle w:val="Szvegtrzs"/>
        <w:numPr>
          <w:ilvl w:val="0"/>
          <w:numId w:val="40"/>
        </w:numPr>
        <w:rPr>
          <w:sz w:val="26"/>
          <w:szCs w:val="26"/>
        </w:rPr>
      </w:pPr>
      <w:r w:rsidRPr="006253DA">
        <w:rPr>
          <w:sz w:val="26"/>
          <w:szCs w:val="26"/>
        </w:rPr>
        <w:t>két egyenes oszlop szemben állva, vonulás oszlopban</w:t>
      </w:r>
    </w:p>
    <w:p w:rsidR="00CF29C0" w:rsidRPr="006253DA" w:rsidRDefault="00CF29C0" w:rsidP="0034352D">
      <w:pPr>
        <w:pStyle w:val="Szvegtrzs"/>
        <w:numPr>
          <w:ilvl w:val="0"/>
          <w:numId w:val="40"/>
        </w:numPr>
        <w:rPr>
          <w:sz w:val="26"/>
          <w:szCs w:val="26"/>
        </w:rPr>
      </w:pPr>
      <w:r w:rsidRPr="006253DA">
        <w:rPr>
          <w:sz w:val="26"/>
          <w:szCs w:val="26"/>
        </w:rPr>
        <w:t>csigavonal/rétes/ hullámvonal két csoportban</w:t>
      </w:r>
    </w:p>
    <w:p w:rsidR="00CF29C0" w:rsidRPr="006253DA" w:rsidRDefault="00CF29C0" w:rsidP="0034352D">
      <w:pPr>
        <w:pStyle w:val="Szvegtrzs"/>
        <w:numPr>
          <w:ilvl w:val="0"/>
          <w:numId w:val="40"/>
        </w:numPr>
        <w:rPr>
          <w:sz w:val="26"/>
          <w:szCs w:val="26"/>
        </w:rPr>
      </w:pPr>
      <w:r w:rsidRPr="006253DA">
        <w:rPr>
          <w:sz w:val="26"/>
          <w:szCs w:val="26"/>
        </w:rPr>
        <w:t>két kör halad ellentétes irányba egymáson belül, arccal a középpont felé</w:t>
      </w:r>
    </w:p>
    <w:p w:rsidR="00CF29C0" w:rsidRPr="006253DA" w:rsidRDefault="00CF29C0" w:rsidP="0034352D">
      <w:pPr>
        <w:pStyle w:val="Szvegtrzs"/>
        <w:numPr>
          <w:ilvl w:val="0"/>
          <w:numId w:val="40"/>
        </w:numPr>
        <w:rPr>
          <w:sz w:val="26"/>
          <w:szCs w:val="26"/>
        </w:rPr>
      </w:pPr>
      <w:r w:rsidRPr="006253DA">
        <w:rPr>
          <w:sz w:val="26"/>
          <w:szCs w:val="26"/>
        </w:rPr>
        <w:t>két kör egymással szemben, páros kör- két kis kör- négy kis kör</w:t>
      </w:r>
    </w:p>
    <w:p w:rsidR="00CF29C0" w:rsidRPr="006253DA" w:rsidRDefault="00CF29C0" w:rsidP="0034352D">
      <w:pPr>
        <w:pStyle w:val="Szvegtrzs"/>
        <w:numPr>
          <w:ilvl w:val="0"/>
          <w:numId w:val="40"/>
        </w:numPr>
        <w:rPr>
          <w:sz w:val="26"/>
          <w:szCs w:val="26"/>
        </w:rPr>
      </w:pPr>
      <w:r w:rsidRPr="006253DA">
        <w:rPr>
          <w:sz w:val="26"/>
          <w:szCs w:val="26"/>
        </w:rPr>
        <w:t>szűkülő, táguló kör</w:t>
      </w:r>
    </w:p>
    <w:p w:rsidR="00CF29C0" w:rsidRPr="006253DA" w:rsidRDefault="00CF29C0" w:rsidP="0034352D">
      <w:pPr>
        <w:pStyle w:val="Szvegtrzs"/>
        <w:numPr>
          <w:ilvl w:val="0"/>
          <w:numId w:val="40"/>
        </w:numPr>
        <w:rPr>
          <w:sz w:val="26"/>
          <w:szCs w:val="26"/>
        </w:rPr>
      </w:pPr>
      <w:r w:rsidRPr="006253DA">
        <w:rPr>
          <w:sz w:val="26"/>
          <w:szCs w:val="26"/>
        </w:rPr>
        <w:t>egy kapu két átbújó sor</w:t>
      </w:r>
    </w:p>
    <w:p w:rsidR="00CF29C0" w:rsidRPr="006253DA" w:rsidRDefault="00CF29C0" w:rsidP="0034352D">
      <w:pPr>
        <w:pStyle w:val="Szvegtrzs"/>
        <w:numPr>
          <w:ilvl w:val="0"/>
          <w:numId w:val="40"/>
        </w:numPr>
        <w:rPr>
          <w:sz w:val="26"/>
          <w:szCs w:val="26"/>
        </w:rPr>
      </w:pPr>
      <w:r w:rsidRPr="006253DA">
        <w:rPr>
          <w:sz w:val="26"/>
          <w:szCs w:val="26"/>
        </w:rPr>
        <w:t>a párok szétválnak, majd találkoznak, mindenki párban</w:t>
      </w:r>
    </w:p>
    <w:p w:rsidR="00CF29C0" w:rsidRPr="006253DA" w:rsidRDefault="00CF29C0" w:rsidP="0034352D">
      <w:pPr>
        <w:pStyle w:val="Szvegtrzs"/>
        <w:numPr>
          <w:ilvl w:val="0"/>
          <w:numId w:val="40"/>
        </w:numPr>
        <w:rPr>
          <w:sz w:val="26"/>
          <w:szCs w:val="26"/>
        </w:rPr>
      </w:pPr>
      <w:r w:rsidRPr="006253DA">
        <w:rPr>
          <w:sz w:val="26"/>
          <w:szCs w:val="26"/>
        </w:rPr>
        <w:t>kőketánc, iglice, bújj-bújj zöld ág/ társak megkerülése kígyózva/</w:t>
      </w:r>
    </w:p>
    <w:p w:rsidR="00CF29C0" w:rsidRPr="006253DA" w:rsidRDefault="00CF29C0" w:rsidP="0034352D">
      <w:pPr>
        <w:pStyle w:val="Szvegtrzs"/>
        <w:numPr>
          <w:ilvl w:val="0"/>
          <w:numId w:val="40"/>
        </w:numPr>
        <w:rPr>
          <w:sz w:val="26"/>
          <w:szCs w:val="26"/>
        </w:rPr>
      </w:pPr>
      <w:r w:rsidRPr="006253DA">
        <w:rPr>
          <w:sz w:val="26"/>
          <w:szCs w:val="26"/>
        </w:rPr>
        <w:t>sorgyarapító, átbújás kapusor alatt</w:t>
      </w:r>
    </w:p>
    <w:p w:rsidR="00CF29C0" w:rsidRPr="006253DA" w:rsidRDefault="00CF29C0" w:rsidP="0034352D">
      <w:pPr>
        <w:pStyle w:val="Szvegtrzs"/>
        <w:numPr>
          <w:ilvl w:val="0"/>
          <w:numId w:val="40"/>
        </w:numPr>
        <w:rPr>
          <w:sz w:val="26"/>
          <w:szCs w:val="26"/>
        </w:rPr>
      </w:pPr>
      <w:r w:rsidRPr="006253DA">
        <w:rPr>
          <w:sz w:val="26"/>
          <w:szCs w:val="26"/>
        </w:rPr>
        <w:t>két kapusor, köralakítás</w:t>
      </w:r>
    </w:p>
    <w:p w:rsidR="00CF29C0" w:rsidRPr="006253DA" w:rsidRDefault="00CF29C0" w:rsidP="0034352D">
      <w:pPr>
        <w:pStyle w:val="Szvegtrzs"/>
        <w:numPr>
          <w:ilvl w:val="0"/>
          <w:numId w:val="40"/>
        </w:numPr>
        <w:rPr>
          <w:sz w:val="26"/>
          <w:szCs w:val="26"/>
        </w:rPr>
      </w:pPr>
      <w:r w:rsidRPr="006253DA">
        <w:rPr>
          <w:sz w:val="26"/>
          <w:szCs w:val="26"/>
        </w:rPr>
        <w:t>kör kapuzárással történő felbontása, újraalkotása, kapuzárás körformában</w:t>
      </w:r>
    </w:p>
    <w:p w:rsidR="00CF29C0" w:rsidRPr="006253DA" w:rsidRDefault="00CF29C0">
      <w:pPr>
        <w:pStyle w:val="Szvegtrzs"/>
        <w:rPr>
          <w:rStyle w:val="Kiemels2"/>
          <w:sz w:val="26"/>
          <w:szCs w:val="26"/>
        </w:rPr>
      </w:pPr>
      <w:r w:rsidRPr="006253DA">
        <w:rPr>
          <w:rStyle w:val="Kiemels2"/>
          <w:sz w:val="26"/>
          <w:szCs w:val="26"/>
        </w:rPr>
        <w:t>Táncmozdulatok:</w:t>
      </w:r>
    </w:p>
    <w:p w:rsidR="00CF29C0" w:rsidRPr="006253DA" w:rsidRDefault="00CF29C0" w:rsidP="0034352D">
      <w:pPr>
        <w:pStyle w:val="Szvegtrzs"/>
        <w:numPr>
          <w:ilvl w:val="0"/>
          <w:numId w:val="41"/>
        </w:numPr>
        <w:rPr>
          <w:sz w:val="26"/>
          <w:szCs w:val="26"/>
        </w:rPr>
      </w:pPr>
      <w:r w:rsidRPr="006253DA">
        <w:rPr>
          <w:sz w:val="26"/>
          <w:szCs w:val="26"/>
        </w:rPr>
        <w:t>sarokkoppantás előre váltott lábbal, szimmetrikus ismétlés</w:t>
      </w:r>
    </w:p>
    <w:p w:rsidR="00CF29C0" w:rsidRPr="006253DA" w:rsidRDefault="00CF29C0" w:rsidP="0034352D">
      <w:pPr>
        <w:pStyle w:val="Szvegtrzs"/>
        <w:numPr>
          <w:ilvl w:val="0"/>
          <w:numId w:val="41"/>
        </w:numPr>
        <w:rPr>
          <w:sz w:val="26"/>
          <w:szCs w:val="26"/>
        </w:rPr>
      </w:pPr>
      <w:r w:rsidRPr="006253DA">
        <w:rPr>
          <w:sz w:val="26"/>
          <w:szCs w:val="26"/>
        </w:rPr>
        <w:t>kis csárdás lépés</w:t>
      </w:r>
    </w:p>
    <w:p w:rsidR="00CF29C0" w:rsidRPr="006253DA" w:rsidRDefault="00CF29C0" w:rsidP="0034352D">
      <w:pPr>
        <w:pStyle w:val="Szvegtrzs"/>
        <w:numPr>
          <w:ilvl w:val="0"/>
          <w:numId w:val="41"/>
        </w:numPr>
        <w:rPr>
          <w:sz w:val="26"/>
          <w:szCs w:val="26"/>
        </w:rPr>
      </w:pPr>
      <w:r w:rsidRPr="006253DA">
        <w:rPr>
          <w:sz w:val="26"/>
          <w:szCs w:val="26"/>
        </w:rPr>
        <w:t>záró lépés hátra, szimmetrikus ismétlés</w:t>
      </w:r>
    </w:p>
    <w:p w:rsidR="00CF29C0" w:rsidRPr="006253DA" w:rsidRDefault="00CF29C0" w:rsidP="0034352D">
      <w:pPr>
        <w:pStyle w:val="Szvegtrzs"/>
        <w:numPr>
          <w:ilvl w:val="0"/>
          <w:numId w:val="41"/>
        </w:numPr>
        <w:tabs>
          <w:tab w:val="clear" w:pos="9"/>
          <w:tab w:val="left" w:pos="0"/>
          <w:tab w:val="right" w:pos="8953"/>
        </w:tabs>
        <w:spacing w:line="240" w:lineRule="atLeast"/>
        <w:rPr>
          <w:sz w:val="26"/>
          <w:szCs w:val="26"/>
        </w:rPr>
      </w:pPr>
      <w:r w:rsidRPr="006253DA">
        <w:rPr>
          <w:sz w:val="26"/>
          <w:szCs w:val="26"/>
        </w:rPr>
        <w:t>forgás egyedül párosával</w:t>
      </w:r>
    </w:p>
    <w:p w:rsidR="00CF29C0" w:rsidRPr="006253DA" w:rsidRDefault="00CF29C0" w:rsidP="0034352D">
      <w:pPr>
        <w:pStyle w:val="Szvegtrzs"/>
        <w:numPr>
          <w:ilvl w:val="0"/>
          <w:numId w:val="41"/>
        </w:numPr>
        <w:rPr>
          <w:sz w:val="26"/>
          <w:szCs w:val="26"/>
        </w:rPr>
      </w:pPr>
      <w:r w:rsidRPr="006253DA">
        <w:rPr>
          <w:sz w:val="26"/>
          <w:szCs w:val="26"/>
        </w:rPr>
        <w:t>kis csárdáslépés dobbantással</w:t>
      </w:r>
    </w:p>
    <w:p w:rsidR="00CF29C0" w:rsidRPr="006253DA" w:rsidRDefault="00CF29C0" w:rsidP="0034352D">
      <w:pPr>
        <w:pStyle w:val="Szvegtrzs"/>
        <w:numPr>
          <w:ilvl w:val="0"/>
          <w:numId w:val="41"/>
        </w:numPr>
        <w:rPr>
          <w:sz w:val="26"/>
          <w:szCs w:val="26"/>
        </w:rPr>
      </w:pPr>
      <w:r w:rsidRPr="006253DA">
        <w:rPr>
          <w:sz w:val="26"/>
          <w:szCs w:val="26"/>
        </w:rPr>
        <w:t>menetirányban ringólépés</w:t>
      </w:r>
    </w:p>
    <w:p w:rsidR="00CF29C0" w:rsidRPr="006253DA" w:rsidRDefault="00CF29C0" w:rsidP="0034352D">
      <w:pPr>
        <w:pStyle w:val="Szvegtrzs"/>
        <w:numPr>
          <w:ilvl w:val="0"/>
          <w:numId w:val="41"/>
        </w:numPr>
        <w:rPr>
          <w:sz w:val="26"/>
          <w:szCs w:val="26"/>
        </w:rPr>
      </w:pPr>
      <w:r w:rsidRPr="006253DA">
        <w:rPr>
          <w:sz w:val="26"/>
          <w:szCs w:val="26"/>
        </w:rPr>
        <w:t>szökdelés előre térdfelhúzással</w:t>
      </w:r>
    </w:p>
    <w:p w:rsidR="00CF29C0" w:rsidRPr="006253DA" w:rsidRDefault="00CF29C0" w:rsidP="0034352D">
      <w:pPr>
        <w:pStyle w:val="Szvegtrzs"/>
        <w:numPr>
          <w:ilvl w:val="0"/>
          <w:numId w:val="41"/>
        </w:numPr>
        <w:rPr>
          <w:sz w:val="26"/>
          <w:szCs w:val="26"/>
        </w:rPr>
      </w:pPr>
      <w:r w:rsidRPr="006253DA">
        <w:rPr>
          <w:sz w:val="26"/>
          <w:szCs w:val="26"/>
        </w:rPr>
        <w:t>térdfelhúzás váltott lábbal</w:t>
      </w:r>
    </w:p>
    <w:p w:rsidR="00CF29C0" w:rsidRPr="006253DA" w:rsidRDefault="00CF29C0" w:rsidP="0034352D">
      <w:pPr>
        <w:pStyle w:val="Szvegtrzs"/>
        <w:numPr>
          <w:ilvl w:val="0"/>
          <w:numId w:val="41"/>
        </w:numPr>
        <w:rPr>
          <w:sz w:val="26"/>
          <w:szCs w:val="26"/>
        </w:rPr>
      </w:pPr>
      <w:r w:rsidRPr="006253DA">
        <w:rPr>
          <w:sz w:val="26"/>
          <w:szCs w:val="26"/>
        </w:rPr>
        <w:t>két combot üti, vagy comb alatt tapsol</w:t>
      </w:r>
    </w:p>
    <w:p w:rsidR="00CF29C0" w:rsidRPr="006253DA" w:rsidRDefault="00CF29C0">
      <w:pPr>
        <w:pStyle w:val="Szvegtrzs"/>
        <w:rPr>
          <w:sz w:val="26"/>
          <w:szCs w:val="26"/>
        </w:rPr>
      </w:pPr>
      <w:r w:rsidRPr="006253DA">
        <w:rPr>
          <w:sz w:val="26"/>
          <w:szCs w:val="26"/>
        </w:rPr>
        <w:t> </w:t>
      </w:r>
    </w:p>
    <w:p w:rsidR="00C0400E" w:rsidRPr="006253DA" w:rsidRDefault="00C0400E" w:rsidP="00C0400E">
      <w:pPr>
        <w:pStyle w:val="Szvegtrzs"/>
        <w:jc w:val="center"/>
        <w:rPr>
          <w:b/>
          <w:sz w:val="26"/>
          <w:szCs w:val="26"/>
        </w:rPr>
      </w:pPr>
    </w:p>
    <w:p w:rsidR="00C0400E" w:rsidRPr="006253DA" w:rsidRDefault="00C0400E" w:rsidP="00C0400E">
      <w:pPr>
        <w:pStyle w:val="Szvegtrzs"/>
        <w:jc w:val="center"/>
        <w:rPr>
          <w:b/>
          <w:sz w:val="26"/>
          <w:szCs w:val="26"/>
        </w:rPr>
      </w:pPr>
    </w:p>
    <w:p w:rsidR="00C0400E" w:rsidRPr="006253DA" w:rsidRDefault="00C0400E" w:rsidP="00C0400E">
      <w:pPr>
        <w:pStyle w:val="Szvegtrzs"/>
        <w:jc w:val="center"/>
        <w:rPr>
          <w:b/>
          <w:sz w:val="26"/>
          <w:szCs w:val="26"/>
        </w:rPr>
      </w:pPr>
    </w:p>
    <w:p w:rsidR="00C0400E" w:rsidRPr="006253DA" w:rsidRDefault="00C0400E" w:rsidP="00C0400E">
      <w:pPr>
        <w:pStyle w:val="Szvegtrzs"/>
        <w:jc w:val="center"/>
        <w:rPr>
          <w:b/>
          <w:sz w:val="26"/>
          <w:szCs w:val="26"/>
        </w:rPr>
      </w:pPr>
    </w:p>
    <w:p w:rsidR="00CF29C0" w:rsidRPr="006253DA" w:rsidRDefault="00CF29C0" w:rsidP="00C0400E">
      <w:pPr>
        <w:pStyle w:val="Szvegtrzs"/>
        <w:jc w:val="center"/>
        <w:rPr>
          <w:sz w:val="26"/>
          <w:szCs w:val="26"/>
        </w:rPr>
      </w:pPr>
      <w:r w:rsidRPr="006253DA">
        <w:rPr>
          <w:b/>
          <w:sz w:val="26"/>
          <w:szCs w:val="26"/>
        </w:rPr>
        <w:lastRenderedPageBreak/>
        <w:t>Rajzolás, mintázás, kézimunka</w:t>
      </w:r>
    </w:p>
    <w:p w:rsidR="00CF29C0" w:rsidRPr="006253DA" w:rsidRDefault="00CF29C0">
      <w:pPr>
        <w:tabs>
          <w:tab w:val="clear" w:pos="9"/>
          <w:tab w:val="left" w:pos="0"/>
          <w:tab w:val="right" w:pos="8953"/>
        </w:tabs>
        <w:spacing w:line="240" w:lineRule="atLeast"/>
        <w:rPr>
          <w:sz w:val="26"/>
          <w:szCs w:val="26"/>
        </w:rPr>
      </w:pPr>
    </w:p>
    <w:p w:rsidR="00CF29C0" w:rsidRPr="006253DA" w:rsidRDefault="00CF29C0">
      <w:pPr>
        <w:tabs>
          <w:tab w:val="clear" w:pos="9"/>
          <w:tab w:val="left" w:pos="0"/>
          <w:tab w:val="right" w:pos="8953"/>
        </w:tabs>
        <w:spacing w:line="240" w:lineRule="atLeast"/>
        <w:rPr>
          <w:sz w:val="26"/>
          <w:szCs w:val="26"/>
        </w:rPr>
      </w:pPr>
    </w:p>
    <w:p w:rsidR="00CF29C0" w:rsidRPr="006253DA" w:rsidRDefault="00CF29C0">
      <w:pPr>
        <w:tabs>
          <w:tab w:val="clear" w:pos="9"/>
          <w:tab w:val="left" w:pos="0"/>
          <w:tab w:val="right" w:pos="8953"/>
        </w:tabs>
        <w:spacing w:line="240" w:lineRule="atLeast"/>
        <w:jc w:val="center"/>
        <w:rPr>
          <w:sz w:val="26"/>
          <w:szCs w:val="26"/>
        </w:rPr>
      </w:pPr>
      <w:r w:rsidRPr="006253DA">
        <w:rPr>
          <w:sz w:val="26"/>
          <w:szCs w:val="26"/>
        </w:rPr>
        <w:t>„Az élmény olyan lelki folyamat,</w:t>
      </w:r>
    </w:p>
    <w:p w:rsidR="00CF29C0" w:rsidRPr="006253DA" w:rsidRDefault="00CF29C0">
      <w:pPr>
        <w:tabs>
          <w:tab w:val="clear" w:pos="9"/>
          <w:tab w:val="left" w:pos="0"/>
          <w:tab w:val="right" w:pos="8953"/>
        </w:tabs>
        <w:spacing w:line="240" w:lineRule="atLeast"/>
        <w:jc w:val="center"/>
        <w:rPr>
          <w:sz w:val="26"/>
          <w:szCs w:val="26"/>
        </w:rPr>
      </w:pPr>
      <w:r w:rsidRPr="006253DA">
        <w:rPr>
          <w:sz w:val="26"/>
          <w:szCs w:val="26"/>
        </w:rPr>
        <w:t>amelyet értelmi, érzelmi és akarati</w:t>
      </w:r>
    </w:p>
    <w:p w:rsidR="00CF29C0" w:rsidRPr="006253DA" w:rsidRDefault="00CF29C0">
      <w:pPr>
        <w:tabs>
          <w:tab w:val="clear" w:pos="9"/>
          <w:tab w:val="left" w:pos="0"/>
          <w:tab w:val="right" w:pos="8953"/>
        </w:tabs>
        <w:spacing w:line="240" w:lineRule="atLeast"/>
        <w:jc w:val="center"/>
        <w:rPr>
          <w:sz w:val="26"/>
          <w:szCs w:val="26"/>
        </w:rPr>
      </w:pPr>
      <w:r w:rsidRPr="006253DA">
        <w:rPr>
          <w:sz w:val="26"/>
          <w:szCs w:val="26"/>
        </w:rPr>
        <w:t>kölcsönhatás jellemez. Az esztétikai</w:t>
      </w:r>
    </w:p>
    <w:p w:rsidR="00CF29C0" w:rsidRPr="006253DA" w:rsidRDefault="00CF29C0">
      <w:pPr>
        <w:tabs>
          <w:tab w:val="clear" w:pos="9"/>
          <w:tab w:val="left" w:pos="0"/>
          <w:tab w:val="right" w:pos="8953"/>
        </w:tabs>
        <w:spacing w:line="240" w:lineRule="atLeast"/>
        <w:jc w:val="center"/>
        <w:rPr>
          <w:sz w:val="26"/>
          <w:szCs w:val="26"/>
        </w:rPr>
      </w:pPr>
      <w:r w:rsidRPr="006253DA">
        <w:rPr>
          <w:sz w:val="26"/>
          <w:szCs w:val="26"/>
        </w:rPr>
        <w:t>élményben hangsúlyozott az érzelem</w:t>
      </w:r>
    </w:p>
    <w:p w:rsidR="0034352D" w:rsidRPr="006253DA" w:rsidRDefault="00CF29C0" w:rsidP="0034352D">
      <w:pPr>
        <w:tabs>
          <w:tab w:val="clear" w:pos="9"/>
          <w:tab w:val="left" w:pos="0"/>
          <w:tab w:val="right" w:pos="8953"/>
        </w:tabs>
        <w:spacing w:line="240" w:lineRule="atLeast"/>
        <w:jc w:val="center"/>
        <w:rPr>
          <w:sz w:val="26"/>
          <w:szCs w:val="26"/>
        </w:rPr>
      </w:pPr>
      <w:r w:rsidRPr="006253DA">
        <w:rPr>
          <w:sz w:val="26"/>
          <w:szCs w:val="26"/>
        </w:rPr>
        <w:t>motiváló szerepe.”</w:t>
      </w:r>
    </w:p>
    <w:p w:rsidR="00CF29C0" w:rsidRPr="006253DA" w:rsidRDefault="0034352D" w:rsidP="0034352D">
      <w:pPr>
        <w:tabs>
          <w:tab w:val="clear" w:pos="9"/>
          <w:tab w:val="left" w:pos="0"/>
          <w:tab w:val="right" w:pos="8953"/>
        </w:tabs>
        <w:spacing w:line="240" w:lineRule="atLeast"/>
        <w:jc w:val="right"/>
        <w:rPr>
          <w:sz w:val="26"/>
          <w:szCs w:val="26"/>
        </w:rPr>
      </w:pPr>
      <w:r w:rsidRPr="006253DA">
        <w:rPr>
          <w:sz w:val="26"/>
          <w:szCs w:val="26"/>
        </w:rPr>
        <w:t xml:space="preserve"> </w:t>
      </w:r>
      <w:r w:rsidR="00CF29C0" w:rsidRPr="006253DA">
        <w:rPr>
          <w:sz w:val="26"/>
          <w:szCs w:val="26"/>
        </w:rPr>
        <w:t>Elek László</w:t>
      </w:r>
    </w:p>
    <w:p w:rsidR="00CF29C0" w:rsidRPr="006253DA" w:rsidRDefault="00CF29C0" w:rsidP="0034352D">
      <w:pPr>
        <w:tabs>
          <w:tab w:val="clear" w:pos="9"/>
          <w:tab w:val="left" w:pos="0"/>
          <w:tab w:val="right" w:pos="8953"/>
        </w:tabs>
        <w:spacing w:line="240" w:lineRule="atLeast"/>
        <w:jc w:val="right"/>
        <w:rPr>
          <w:sz w:val="26"/>
          <w:szCs w:val="26"/>
        </w:rPr>
      </w:pPr>
    </w:p>
    <w:p w:rsidR="00CF29C0" w:rsidRPr="006253DA" w:rsidRDefault="00C0400E">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A gyermek ábrázoló tevékenységét nevezhetjük képzőművészeti, alkotó, művészi alkotótevékenységnek is. Az óvodai ábrázolás fejlődési sajátosságokho</w:t>
      </w:r>
      <w:r w:rsidR="0034352D" w:rsidRPr="006253DA">
        <w:rPr>
          <w:sz w:val="26"/>
          <w:szCs w:val="26"/>
        </w:rPr>
        <w:t xml:space="preserve">z kötődik, kezdetben a gyermek </w:t>
      </w:r>
      <w:r w:rsidR="00CF29C0" w:rsidRPr="006253DA">
        <w:rPr>
          <w:sz w:val="26"/>
          <w:szCs w:val="26"/>
        </w:rPr>
        <w:t>még nem képes „ábrázolni”, később érdeklődése nyomán és más indítékok miatt nem mindig törekszik a valóság jegyeinek pontos megjelenítésére.</w:t>
      </w:r>
    </w:p>
    <w:p w:rsidR="00CF29C0" w:rsidRPr="006253DA" w:rsidRDefault="00CF29C0">
      <w:pPr>
        <w:tabs>
          <w:tab w:val="clear" w:pos="9"/>
          <w:tab w:val="left" w:pos="0"/>
          <w:tab w:val="right" w:pos="8953"/>
        </w:tabs>
        <w:spacing w:line="240" w:lineRule="atLeast"/>
        <w:rPr>
          <w:sz w:val="26"/>
          <w:szCs w:val="26"/>
        </w:rPr>
      </w:pPr>
      <w:r w:rsidRPr="006253DA">
        <w:rPr>
          <w:sz w:val="26"/>
          <w:szCs w:val="26"/>
        </w:rPr>
        <w:t>A</w:t>
      </w:r>
      <w:r w:rsidR="0034352D" w:rsidRPr="006253DA">
        <w:rPr>
          <w:sz w:val="26"/>
          <w:szCs w:val="26"/>
        </w:rPr>
        <w:t>z</w:t>
      </w:r>
      <w:r w:rsidRPr="006253DA">
        <w:rPr>
          <w:sz w:val="26"/>
          <w:szCs w:val="26"/>
        </w:rPr>
        <w:t xml:space="preserve"> ábrázolótevékenység a dolgok, jelenségek esztétikai megismerését szolgálja, a tevékenység eredménye érzékletes, szemléletes módon a valóságot tükrözi. A gyermek a valóság összetettségéből keveset, majd mind többet fog fel. A valóság objektív összefüggéseinek feltárásához a környezeti hatásoknak és a nevelésnek kell megadnia az irányítást és segítséget. A valóság megfigyelésének, az ítéletalkotásnak és a tevékenységnek eredménye esztétikai jellegű alkotás, amely érzelmektől színezetten fejezi ki azt a hatást, melyet a környezet ingerei, élményei váltanak ki. A nevelésnek és irányításnak tudatosan kell megteremtenie azokat a körülményeket, melyek biztosítják a gyermek képességeinek fejlesztését és a jelenségek megismerésének gazdagodását.</w:t>
      </w:r>
    </w:p>
    <w:p w:rsidR="00CF29C0" w:rsidRPr="006253DA" w:rsidRDefault="00CF29C0">
      <w:pPr>
        <w:tabs>
          <w:tab w:val="clear" w:pos="9"/>
          <w:tab w:val="left" w:pos="0"/>
          <w:tab w:val="right" w:pos="8953"/>
        </w:tabs>
        <w:spacing w:line="240" w:lineRule="atLeast"/>
        <w:rPr>
          <w:sz w:val="26"/>
          <w:szCs w:val="26"/>
        </w:rPr>
      </w:pPr>
      <w:r w:rsidRPr="006253DA">
        <w:rPr>
          <w:sz w:val="26"/>
          <w:szCs w:val="26"/>
        </w:rPr>
        <w:t>Az esztétikai élmények tartalma és minősége a gyermekek életkori sajátosságaitól függ, az élmények sajátos jegyeiben hangsúlyozott és érzelem motiváló szerepe, ami cselekvésre indíthat.</w:t>
      </w:r>
    </w:p>
    <w:p w:rsidR="00CF29C0" w:rsidRPr="006253DA" w:rsidRDefault="00C0400E">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Az ábrázoló tevékenységek során széleskörű személyiségfejlesztés is történik</w:t>
      </w:r>
      <w:r w:rsidR="0034352D" w:rsidRPr="006253DA">
        <w:rPr>
          <w:sz w:val="26"/>
          <w:szCs w:val="26"/>
        </w:rPr>
        <w:t>: az érzékszervek fejlesztése (</w:t>
      </w:r>
      <w:r w:rsidR="00CF29C0" w:rsidRPr="006253DA">
        <w:rPr>
          <w:sz w:val="26"/>
          <w:szCs w:val="26"/>
        </w:rPr>
        <w:t>látási, tapintási, mozgási), speciális az ábrázolói adottságaik, hajlamok és képességek fejlesztése, a vizualitás elmélyítése ismereteiben (forma, szín, díszítés, szerkezet), az érzelmi világ színezése és differenciálása, a sikerélmény kialakítása.</w:t>
      </w:r>
    </w:p>
    <w:p w:rsidR="00CF29C0" w:rsidRPr="006253DA" w:rsidRDefault="00C0400E">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 xml:space="preserve">Érzelmi motiváltságú a tevékenység, az alkotás folyamata is, jellemet formáló hatásai a kitartásban, pontosságban, az alkalmazkodásba, a toleranciában érvényesülnek. </w:t>
      </w:r>
    </w:p>
    <w:p w:rsidR="00CF29C0" w:rsidRPr="006253DA" w:rsidRDefault="00C0400E">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Az ábrázolás területei is igazodnak a gyermek készségszintjéhez, érdeklődéséhez, és a tér-időbeli viszonyokhoz</w:t>
      </w:r>
      <w:r w:rsidR="0034352D" w:rsidRPr="006253DA">
        <w:rPr>
          <w:sz w:val="26"/>
          <w:szCs w:val="26"/>
        </w:rPr>
        <w:t xml:space="preserve">. A barkácsolás során a gyermek </w:t>
      </w:r>
      <w:r w:rsidR="00CF29C0" w:rsidRPr="006253DA">
        <w:rPr>
          <w:sz w:val="26"/>
          <w:szCs w:val="26"/>
        </w:rPr>
        <w:t>formákat alakít, szerkezeti összefüggésekre figyel, színeket válogat, a részleteket viszonyítja egymáshoz. Alapot, tapasztalatot kap ahhoz, hogy megértse a tárgy funkciójának és formai jegyeinek összefüggését.</w:t>
      </w:r>
    </w:p>
    <w:p w:rsidR="00CF29C0" w:rsidRPr="006253DA" w:rsidRDefault="00C0400E">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A mintázás során kezdetben az agyag adta funkcionális örömöt használja ki a gyermek, később rávezetjük, hogy az agyagból készíteni is lehet valamit. Ez a tevékenység fejleszti a szem és a két kéz együttes koordinálását. A mintázásban nagy szerepe van a tapintásnak, a tárgyak térbeli tulajdonságaihoz fűződő élményeknek. A nagyobb gyermekekben már egyre tudatosabb a valóság és a munka összefüggése.</w:t>
      </w:r>
    </w:p>
    <w:p w:rsidR="00CF29C0" w:rsidRPr="006253DA" w:rsidRDefault="00CF29C0">
      <w:pPr>
        <w:tabs>
          <w:tab w:val="clear" w:pos="9"/>
          <w:tab w:val="left" w:pos="0"/>
          <w:tab w:val="right" w:pos="8953"/>
        </w:tabs>
        <w:spacing w:line="240" w:lineRule="atLeast"/>
        <w:rPr>
          <w:sz w:val="26"/>
          <w:szCs w:val="26"/>
        </w:rPr>
      </w:pPr>
      <w:r w:rsidRPr="006253DA">
        <w:rPr>
          <w:sz w:val="26"/>
          <w:szCs w:val="26"/>
        </w:rPr>
        <w:lastRenderedPageBreak/>
        <w:t>A festés jellegzetességei a gyermek színekhez való viszonyához kapcsolódnak. A szín a gyermek számára nem kapcsolódik szorosan a tartalomhoz, még nem tudatos a színélmény.</w:t>
      </w:r>
    </w:p>
    <w:p w:rsidR="00CF29C0" w:rsidRPr="006253DA" w:rsidRDefault="00C0400E">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A színek ezáltal közvetlenebb kifejezői a gyermek érzelmeinek, mint a forma. Intenzív színélményt lehet nyújtani a festéssel.</w:t>
      </w:r>
    </w:p>
    <w:p w:rsidR="00CF29C0" w:rsidRPr="006253DA" w:rsidRDefault="00C0400E">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 xml:space="preserve">A rajzolás a részletek ábrázolására alkalmas technikai eljárás. A rajz sem kötődik szorosan a szemlélt tárgyhoz. A gyermek azt rajzolja le, amit neki jelent a tárgy, tehát a kialakult belső képet. A díszítés igénye a tudatosított és tudatosodó esztétikai igénnyel fejlődik. </w:t>
      </w:r>
    </w:p>
    <w:p w:rsidR="00CF29C0" w:rsidRPr="006253DA" w:rsidRDefault="00CF29C0">
      <w:pPr>
        <w:tabs>
          <w:tab w:val="clear" w:pos="9"/>
          <w:tab w:val="left" w:pos="0"/>
          <w:tab w:val="right" w:pos="8953"/>
        </w:tabs>
        <w:spacing w:line="240" w:lineRule="atLeast"/>
        <w:rPr>
          <w:sz w:val="26"/>
          <w:szCs w:val="26"/>
        </w:rPr>
      </w:pPr>
    </w:p>
    <w:p w:rsidR="00CF29C0" w:rsidRPr="006253DA" w:rsidRDefault="00CF29C0" w:rsidP="00C0400E">
      <w:pPr>
        <w:tabs>
          <w:tab w:val="clear" w:pos="9"/>
          <w:tab w:val="left" w:pos="0"/>
          <w:tab w:val="right" w:pos="8953"/>
        </w:tabs>
        <w:spacing w:line="240" w:lineRule="atLeast"/>
        <w:jc w:val="center"/>
        <w:rPr>
          <w:b/>
          <w:sz w:val="26"/>
          <w:szCs w:val="26"/>
        </w:rPr>
      </w:pPr>
      <w:r w:rsidRPr="006253DA">
        <w:rPr>
          <w:b/>
          <w:sz w:val="26"/>
          <w:szCs w:val="26"/>
        </w:rPr>
        <w:t>Mozgás</w:t>
      </w:r>
    </w:p>
    <w:p w:rsidR="00CF29C0" w:rsidRPr="006253DA" w:rsidRDefault="00CF29C0">
      <w:pPr>
        <w:tabs>
          <w:tab w:val="clear" w:pos="9"/>
          <w:tab w:val="left" w:pos="0"/>
          <w:tab w:val="right" w:pos="8953"/>
        </w:tabs>
        <w:spacing w:line="240" w:lineRule="atLeast"/>
        <w:rPr>
          <w:sz w:val="26"/>
          <w:szCs w:val="26"/>
        </w:rPr>
      </w:pPr>
    </w:p>
    <w:p w:rsidR="00CF29C0" w:rsidRPr="006253DA" w:rsidRDefault="00C0400E" w:rsidP="00C0400E">
      <w:pPr>
        <w:tabs>
          <w:tab w:val="right" w:pos="8953"/>
        </w:tabs>
        <w:spacing w:line="240" w:lineRule="atLeast"/>
        <w:rPr>
          <w:rFonts w:eastAsia="Times"/>
          <w:color w:val="000000"/>
          <w:sz w:val="26"/>
          <w:szCs w:val="26"/>
        </w:rPr>
      </w:pPr>
      <w:r w:rsidRPr="006253DA">
        <w:rPr>
          <w:sz w:val="26"/>
          <w:szCs w:val="26"/>
        </w:rPr>
        <w:t xml:space="preserve">    </w:t>
      </w:r>
      <w:r w:rsidR="00CF29C0" w:rsidRPr="006253DA">
        <w:rPr>
          <w:sz w:val="26"/>
          <w:szCs w:val="26"/>
        </w:rPr>
        <w:t>A mozgás az óvodáskor egész időszakában jelentős szerepet tölt be a 3-7 éves gyermekek fejlődésében. Ebben az életkorban a gyermekek leginkább a mozgás, a tevékenység által szereznek információt környezetükről. Programunkban a mozgásfejlesztést igen tágan értelmezzük. Az aktív nagy mozgásoktól kezdve a finom motoros manipulációig mindent magába foglal és az egész személyiség fejlődését elősegíti. Kedvezően befolyásolja az értelmi és a szoci</w:t>
      </w:r>
      <w:r w:rsidRPr="006253DA">
        <w:rPr>
          <w:sz w:val="26"/>
          <w:szCs w:val="26"/>
        </w:rPr>
        <w:t>ális képességek alakulását is.</w:t>
      </w:r>
      <w:r w:rsidRPr="006253DA">
        <w:rPr>
          <w:sz w:val="26"/>
          <w:szCs w:val="26"/>
        </w:rPr>
        <w:br/>
        <w:t xml:space="preserve">    </w:t>
      </w:r>
      <w:r w:rsidR="00CF29C0" w:rsidRPr="006253DA">
        <w:rPr>
          <w:bCs/>
          <w:sz w:val="26"/>
          <w:szCs w:val="26"/>
        </w:rPr>
        <w:t>Programunkban a mozgáson keresztül pedagógiai és pszichológiai feladatokat egyaránt megvalósítunk. A Prevenciós mozgásfejlesztő program fő feladatait - a nagy mozgások, szem- kéz-láb koordinác</w:t>
      </w:r>
      <w:r w:rsidR="0034352D" w:rsidRPr="006253DA">
        <w:rPr>
          <w:bCs/>
          <w:sz w:val="26"/>
          <w:szCs w:val="26"/>
        </w:rPr>
        <w:t>ió, egyensúlyérzék, finom</w:t>
      </w:r>
      <w:r w:rsidR="00CF29C0" w:rsidRPr="006253DA">
        <w:rPr>
          <w:bCs/>
          <w:sz w:val="26"/>
          <w:szCs w:val="26"/>
        </w:rPr>
        <w:t xml:space="preserve">motorika fejlesztését - természetes módon építjük be a gyermekek tevékenységébe. </w:t>
      </w:r>
      <w:r w:rsidRPr="006253DA">
        <w:rPr>
          <w:bCs/>
          <w:sz w:val="26"/>
          <w:szCs w:val="26"/>
        </w:rPr>
        <w:br/>
        <w:t xml:space="preserve">    </w:t>
      </w:r>
      <w:r w:rsidR="00CF29C0" w:rsidRPr="006253DA">
        <w:rPr>
          <w:sz w:val="26"/>
          <w:szCs w:val="26"/>
        </w:rPr>
        <w:t>A Kiemelt mozgásfejlesztés két területen valósul meg:</w:t>
      </w:r>
      <w:r w:rsidRPr="006253DA">
        <w:rPr>
          <w:sz w:val="26"/>
          <w:szCs w:val="26"/>
        </w:rPr>
        <w:br/>
      </w:r>
      <w:r w:rsidR="0034352D" w:rsidRPr="006253DA">
        <w:rPr>
          <w:sz w:val="26"/>
          <w:szCs w:val="26"/>
        </w:rPr>
        <w:t xml:space="preserve">A </w:t>
      </w:r>
      <w:r w:rsidR="00CF29C0" w:rsidRPr="006253DA">
        <w:rPr>
          <w:sz w:val="26"/>
          <w:szCs w:val="26"/>
        </w:rPr>
        <w:t>szabad játékban a gyermekek spon</w:t>
      </w:r>
      <w:r w:rsidR="0034352D" w:rsidRPr="006253DA">
        <w:rPr>
          <w:sz w:val="26"/>
          <w:szCs w:val="26"/>
        </w:rPr>
        <w:t xml:space="preserve">tán, természetes mozgása közben </w:t>
      </w:r>
      <w:r w:rsidR="00CF29C0" w:rsidRPr="006253DA">
        <w:rPr>
          <w:sz w:val="26"/>
          <w:szCs w:val="26"/>
        </w:rPr>
        <w:t xml:space="preserve">és a kötelező testnevelési foglalkozáson. </w:t>
      </w:r>
      <w:r w:rsidRPr="006253DA">
        <w:rPr>
          <w:sz w:val="26"/>
          <w:szCs w:val="26"/>
        </w:rPr>
        <w:br/>
        <w:t xml:space="preserve">    </w:t>
      </w:r>
      <w:r w:rsidR="00CF29C0" w:rsidRPr="006253DA">
        <w:rPr>
          <w:sz w:val="26"/>
          <w:szCs w:val="26"/>
        </w:rPr>
        <w:t>A 3-4 éveseknél a természetes nagy mozgások fejlődését kívánjuk segíteni. Ezért leginkább a csúszáshoz, bújáshoz, mászáshoz szükséges eszközöket kell biztosítanunk a csoportszobában is. Ezek az eszközök lehetnek a "Mászóház" csúszdával, létrával ellátva, a Greiswald egy-egy elemének kombinációja, de akár tornaszőnyegek és a csoportszoba asztalai is felhasználhatók erre a célra. Ebben az életkorban a gyermekek gyakran kezdeményeznek csúszó</w:t>
      </w:r>
      <w:r w:rsidR="00806147" w:rsidRPr="006253DA">
        <w:rPr>
          <w:sz w:val="26"/>
          <w:szCs w:val="26"/>
        </w:rPr>
        <w:t xml:space="preserve"> – </w:t>
      </w:r>
      <w:r w:rsidR="00CF29C0" w:rsidRPr="006253DA">
        <w:rPr>
          <w:sz w:val="26"/>
          <w:szCs w:val="26"/>
        </w:rPr>
        <w:t>mászó</w:t>
      </w:r>
      <w:r w:rsidR="00806147" w:rsidRPr="006253DA">
        <w:rPr>
          <w:sz w:val="26"/>
          <w:szCs w:val="26"/>
        </w:rPr>
        <w:t xml:space="preserve"> </w:t>
      </w:r>
      <w:r w:rsidR="00CF29C0" w:rsidRPr="006253DA">
        <w:rPr>
          <w:sz w:val="26"/>
          <w:szCs w:val="26"/>
        </w:rPr>
        <w:t>-</w:t>
      </w:r>
      <w:r w:rsidR="00806147" w:rsidRPr="006253DA">
        <w:rPr>
          <w:sz w:val="26"/>
          <w:szCs w:val="26"/>
        </w:rPr>
        <w:t xml:space="preserve"> </w:t>
      </w:r>
      <w:r w:rsidR="00CF29C0" w:rsidRPr="006253DA">
        <w:rPr>
          <w:sz w:val="26"/>
          <w:szCs w:val="26"/>
        </w:rPr>
        <w:t xml:space="preserve">bújó játékokat. Gondoljunk csak a kicsik által kedvelt asztal alatt bujkáló állatokat utánzó játékra.  </w:t>
      </w:r>
      <w:r w:rsidR="0034352D" w:rsidRPr="006253DA">
        <w:rPr>
          <w:b/>
          <w:sz w:val="26"/>
          <w:szCs w:val="26"/>
        </w:rPr>
        <w:br/>
      </w:r>
      <w:r w:rsidRPr="006253DA">
        <w:rPr>
          <w:sz w:val="26"/>
          <w:szCs w:val="26"/>
        </w:rPr>
        <w:t xml:space="preserve">    </w:t>
      </w:r>
      <w:r w:rsidR="00CF29C0" w:rsidRPr="006253DA">
        <w:rPr>
          <w:sz w:val="26"/>
          <w:szCs w:val="26"/>
        </w:rPr>
        <w:t xml:space="preserve">4-5 éves korban nagyobb hangsúlyt kap a szem-kéz, szem-láb koordináció és az egyensúlyérzék fejlesztése. A szem-kéz, szem-láb koordináció fejlesztését szolgálják a különböző célba dobó játékok, a kugli, az ugróiskola, ugrókötelezés, valamint a manipulációs barkácsoló tevékenységek is.  </w:t>
      </w:r>
      <w:r w:rsidR="0034352D" w:rsidRPr="006253DA">
        <w:rPr>
          <w:b/>
          <w:sz w:val="26"/>
          <w:szCs w:val="26"/>
        </w:rPr>
        <w:br/>
      </w:r>
      <w:r w:rsidRPr="006253DA">
        <w:rPr>
          <w:sz w:val="26"/>
          <w:szCs w:val="26"/>
        </w:rPr>
        <w:t xml:space="preserve">    </w:t>
      </w:r>
      <w:r w:rsidR="00CF29C0" w:rsidRPr="006253DA">
        <w:rPr>
          <w:sz w:val="26"/>
          <w:szCs w:val="26"/>
        </w:rPr>
        <w:t>Az egyensúly fejlesztése a szabad játékban leginkább a belső fülben lévő vesztibuláris központ spontán ingerlésével történik, hintázó, ringató, pörgő mozgások közben.  Erre a célra nagyon jól használhatók a különböző hinták, a Body Roll, a nagy fizikoterápiás labda, a füles labda, az ugróasztal, a lépegető, az elefánt tal</w:t>
      </w:r>
      <w:r w:rsidRPr="006253DA">
        <w:rPr>
          <w:sz w:val="26"/>
          <w:szCs w:val="26"/>
        </w:rPr>
        <w:t>p, a billenő forgókorong, stb.</w:t>
      </w:r>
      <w:r w:rsidRPr="006253DA">
        <w:rPr>
          <w:sz w:val="26"/>
          <w:szCs w:val="26"/>
        </w:rPr>
        <w:br/>
        <w:t xml:space="preserve">    </w:t>
      </w:r>
      <w:r w:rsidR="0034352D" w:rsidRPr="006253DA">
        <w:rPr>
          <w:sz w:val="26"/>
          <w:szCs w:val="26"/>
        </w:rPr>
        <w:t>5-6-7 éves korban a finom</w:t>
      </w:r>
      <w:r w:rsidR="00CF29C0" w:rsidRPr="006253DA">
        <w:rPr>
          <w:sz w:val="26"/>
          <w:szCs w:val="26"/>
        </w:rPr>
        <w:t>motorika fejlesztésére kell a legnagyobb hangsúlyt fektetni. A játékban nagyon sok lehetőség nyílik ennek a spontán fejlesztésére,</w:t>
      </w:r>
      <w:r w:rsidR="0034352D" w:rsidRPr="006253DA">
        <w:rPr>
          <w:sz w:val="26"/>
          <w:szCs w:val="26"/>
        </w:rPr>
        <w:t xml:space="preserve"> </w:t>
      </w:r>
      <w:r w:rsidR="00CF29C0" w:rsidRPr="006253DA">
        <w:rPr>
          <w:sz w:val="26"/>
          <w:szCs w:val="26"/>
        </w:rPr>
        <w:t xml:space="preserve">pl. ábrázolási technikák gyakorlása: tépés, vágás, varrás, apró gyöngy fűzése, kicsi elemekből építés, konstruálás, baba öltöztetés, barkácsolás, stb. Ezekhez a </w:t>
      </w:r>
      <w:r w:rsidR="00CF29C0" w:rsidRPr="006253DA">
        <w:rPr>
          <w:sz w:val="26"/>
          <w:szCs w:val="26"/>
        </w:rPr>
        <w:lastRenderedPageBreak/>
        <w:t xml:space="preserve">tevékenységekhez a helyet a csoportszoba rendszeres átrendezésével tudjuk biztosítani. Ezért jó, ha mobil, könnyen mozgatható bútorokat és kiegészítő eszközöket szerzünk be. Ha lehetőségünk van rá, használjuk fel mozgásos tevékenységekre a csoporthoz tartozó kisebb helyiségeket is (pl. öltöző), természetesen csak akkor, ha a gyermekek felügyelete itt is biztosított.   </w:t>
      </w:r>
      <w:r w:rsidR="0034352D" w:rsidRPr="006253DA">
        <w:rPr>
          <w:b/>
          <w:sz w:val="26"/>
          <w:szCs w:val="26"/>
        </w:rPr>
        <w:br/>
      </w:r>
      <w:r w:rsidRPr="006253DA">
        <w:rPr>
          <w:sz w:val="26"/>
          <w:szCs w:val="26"/>
        </w:rPr>
        <w:t xml:space="preserve">    </w:t>
      </w:r>
      <w:r w:rsidR="00CF29C0" w:rsidRPr="006253DA">
        <w:rPr>
          <w:sz w:val="26"/>
          <w:szCs w:val="26"/>
        </w:rPr>
        <w:t xml:space="preserve">Az udvaron is használjunk ki minden lehetőséget és helyet a szabad mozgásra. Engedjük meg, hogy a megfelelő méretű fára felmászhassanak. Vigyük ki az udvarra is a testnevelési foglalkozáson használt eszközöket (pl. labdák, ugrókötelek füles labdák, stb.)  </w:t>
      </w:r>
      <w:r w:rsidRPr="006253DA">
        <w:rPr>
          <w:sz w:val="26"/>
          <w:szCs w:val="26"/>
        </w:rPr>
        <w:br/>
        <w:t xml:space="preserve">    </w:t>
      </w:r>
      <w:r w:rsidR="00CF29C0" w:rsidRPr="006253DA">
        <w:rPr>
          <w:sz w:val="26"/>
          <w:szCs w:val="26"/>
        </w:rPr>
        <w:t xml:space="preserve">A gyermekek mozgásfejlesztésére ma már nagyon sok korszerű eszköz áll rendelkezésre. A sokoldalú mozgásfejlesztés elsősorban az óvodapedagógus szemléletétől függ. Egyszerű, a természetben található és házilag készített eszközökkel is jó eredményeket érhetünk el, ha tudatosan és hittel végezzük munkánkat. A szabad játéktevékenységben célunk az, hogy minden gyermek megtalálja a fejlettségének, érdeklődésének, temperamentumának legmegfelelőbb tevékenységet. </w:t>
      </w:r>
      <w:r w:rsidR="005924AF" w:rsidRPr="006253DA">
        <w:rPr>
          <w:sz w:val="26"/>
          <w:szCs w:val="26"/>
        </w:rPr>
        <w:br/>
      </w:r>
      <w:r w:rsidRPr="006253DA">
        <w:rPr>
          <w:bCs/>
          <w:sz w:val="26"/>
          <w:szCs w:val="26"/>
        </w:rPr>
        <w:t xml:space="preserve">    </w:t>
      </w:r>
      <w:r w:rsidR="00CF29C0" w:rsidRPr="006253DA">
        <w:rPr>
          <w:bCs/>
          <w:sz w:val="26"/>
          <w:szCs w:val="26"/>
        </w:rPr>
        <w:t xml:space="preserve">Programunkban az óvodai testnevelés szerves része a mindennapi frissítő torna is. Ezt minden korcsoportban naponta legalább egyszer, 10-20 perces időtartammal szervezzük meg. E tevékenység napirendbe illesztését mindenki maga dönti el. </w:t>
      </w:r>
      <w:r w:rsidR="005924AF" w:rsidRPr="006253DA">
        <w:rPr>
          <w:sz w:val="26"/>
          <w:szCs w:val="26"/>
        </w:rPr>
        <w:br/>
      </w:r>
      <w:r w:rsidRPr="006253DA">
        <w:rPr>
          <w:sz w:val="26"/>
          <w:szCs w:val="26"/>
        </w:rPr>
        <w:t xml:space="preserve">    </w:t>
      </w:r>
      <w:r w:rsidR="00CF29C0" w:rsidRPr="006253DA">
        <w:rPr>
          <w:sz w:val="26"/>
          <w:szCs w:val="26"/>
        </w:rPr>
        <w:t>Jó gyakorlatnak bizonyult a délelőtti játék utáni időszak, mielőtt a gyerekek kimennek levegőzni. Ha lehetőség van rá, megfelelő időben, ruházatban ezt is a szabadban, jó levegőn tartsuk. A mindennapos testnevelés anyagát elsősorban a mozgásos játékok adják, kiegészülve egy- egy gimnasztikai gyakorlattal.</w:t>
      </w:r>
      <w:r w:rsidR="005924AF" w:rsidRPr="006253DA">
        <w:rPr>
          <w:sz w:val="26"/>
          <w:szCs w:val="26"/>
        </w:rPr>
        <w:br/>
      </w:r>
      <w:r w:rsidRPr="006253DA">
        <w:rPr>
          <w:sz w:val="26"/>
          <w:szCs w:val="26"/>
        </w:rPr>
        <w:t xml:space="preserve">    </w:t>
      </w:r>
      <w:r w:rsidR="005924AF" w:rsidRPr="006253DA">
        <w:rPr>
          <w:sz w:val="26"/>
          <w:szCs w:val="26"/>
        </w:rPr>
        <w:t xml:space="preserve"> A játékokat </w:t>
      </w:r>
      <w:r w:rsidR="00CF29C0" w:rsidRPr="006253DA">
        <w:rPr>
          <w:sz w:val="26"/>
          <w:szCs w:val="26"/>
        </w:rPr>
        <w:t>céltudatosan a kötelező foglalkozásokhoz és a korosztály számára legmegfelelőbb fejleszté</w:t>
      </w:r>
      <w:r w:rsidR="005924AF" w:rsidRPr="006253DA">
        <w:rPr>
          <w:sz w:val="26"/>
          <w:szCs w:val="26"/>
        </w:rPr>
        <w:t>si feladatokhoz igazodva választj</w:t>
      </w:r>
      <w:r w:rsidR="00CF29C0" w:rsidRPr="006253DA">
        <w:rPr>
          <w:sz w:val="26"/>
          <w:szCs w:val="26"/>
        </w:rPr>
        <w:t>uk ki. Ha rendszeresen és megfelelően szervezzük ezt a tevékenységet, akkor a gyermekek szívesen és örömmel vesznek részt benne. Igénnyé, majd szokásukká válik a mindennapi mozgás. Lesznek kedvenc mozgásos játékaik, amelyek eljátszását napközben maguk is kezdeményezik.</w:t>
      </w:r>
      <w:r w:rsidR="005924AF" w:rsidRPr="006253DA">
        <w:rPr>
          <w:sz w:val="26"/>
          <w:szCs w:val="26"/>
        </w:rPr>
        <w:br/>
      </w:r>
      <w:r w:rsidR="00CF29C0" w:rsidRPr="006253DA">
        <w:rPr>
          <w:sz w:val="26"/>
          <w:szCs w:val="26"/>
        </w:rPr>
        <w:t xml:space="preserve">Az örömmel, jó hangulatban végzett játékok jó lehetőséget nyújtanak a fejlesztő program egy-egy feladatának megvalósításához, társas kapcsolatok alakulásához is. Pl. futó - fogó játékokkal a nagy mozgások és a térészlelés fejlesztése. Labdajátékokkal a szem-kéz, </w:t>
      </w:r>
      <w:r w:rsidR="005924AF" w:rsidRPr="006253DA">
        <w:rPr>
          <w:sz w:val="26"/>
          <w:szCs w:val="26"/>
        </w:rPr>
        <w:t>szem-láb koordináció és a finom</w:t>
      </w:r>
      <w:r w:rsidR="00CF29C0" w:rsidRPr="006253DA">
        <w:rPr>
          <w:sz w:val="26"/>
          <w:szCs w:val="26"/>
        </w:rPr>
        <w:t xml:space="preserve">motorika fejlesztése. A játékok, térformák felidézésével lehetőség nyílik vizuális, verbális memóriájuk fejlesztésére, valamint szókincsük gyarapítására.  </w:t>
      </w:r>
      <w:r w:rsidR="005924AF" w:rsidRPr="006253DA">
        <w:rPr>
          <w:sz w:val="26"/>
          <w:szCs w:val="26"/>
        </w:rPr>
        <w:br/>
      </w:r>
      <w:r w:rsidRPr="006253DA">
        <w:rPr>
          <w:color w:val="000000"/>
          <w:sz w:val="26"/>
          <w:szCs w:val="26"/>
        </w:rPr>
        <w:t xml:space="preserve">    </w:t>
      </w:r>
      <w:r w:rsidR="00CF29C0" w:rsidRPr="006253DA">
        <w:rPr>
          <w:color w:val="000000"/>
          <w:sz w:val="26"/>
          <w:szCs w:val="26"/>
        </w:rPr>
        <w:t>A rendszeres egészségfejlesztő testmozgás, a mozgásos játékok és feladatok, a gyerekek képességeinek kialakításában, formálásában elsődleges eszköz.</w:t>
      </w:r>
      <w:r w:rsidR="005924AF" w:rsidRPr="006253DA">
        <w:rPr>
          <w:color w:val="000000"/>
          <w:sz w:val="26"/>
          <w:szCs w:val="26"/>
        </w:rPr>
        <w:br/>
      </w:r>
      <w:r w:rsidRPr="006253DA">
        <w:rPr>
          <w:rFonts w:eastAsia="Times"/>
          <w:color w:val="000000"/>
          <w:sz w:val="26"/>
          <w:szCs w:val="26"/>
        </w:rPr>
        <w:t xml:space="preserve">    </w:t>
      </w:r>
      <w:r w:rsidR="00CF29C0" w:rsidRPr="006253DA">
        <w:rPr>
          <w:rFonts w:eastAsia="Times"/>
          <w:color w:val="000000"/>
          <w:sz w:val="26"/>
          <w:szCs w:val="26"/>
        </w:rPr>
        <w:t>Az óvodáskor a természetes hely-, helyzetváltoztató- és finom motoros mozgáskészségek tanulásának, valamint a mozgáskoordináció intenzív fejlődésének szakasza, amelyeket sokszínű, változatos és örömteli, érzelmi biztonságban zajló gyakorlási formákkal, játékokkal szükséges elősegíteni. Ezzel biztosítható a mozgás és az értelmi fejlődés kedvező egymásra hatása.</w:t>
      </w:r>
      <w:r w:rsidR="005924AF" w:rsidRPr="006253DA">
        <w:rPr>
          <w:sz w:val="26"/>
          <w:szCs w:val="26"/>
        </w:rPr>
        <w:br/>
      </w:r>
      <w:r w:rsidRPr="006253DA">
        <w:rPr>
          <w:rFonts w:eastAsia="Times"/>
          <w:color w:val="000000"/>
          <w:sz w:val="26"/>
          <w:szCs w:val="26"/>
        </w:rPr>
        <w:t xml:space="preserve">    </w:t>
      </w:r>
      <w:r w:rsidR="00CF29C0" w:rsidRPr="006253DA">
        <w:rPr>
          <w:rFonts w:eastAsia="Times"/>
          <w:color w:val="000000"/>
          <w:sz w:val="26"/>
          <w:szCs w:val="26"/>
        </w:rPr>
        <w:t>A mozg</w:t>
      </w:r>
      <w:r w:rsidR="005924AF" w:rsidRPr="006253DA">
        <w:rPr>
          <w:rFonts w:eastAsia="Times"/>
          <w:color w:val="000000"/>
          <w:sz w:val="26"/>
          <w:szCs w:val="26"/>
        </w:rPr>
        <w:t xml:space="preserve">ásos játékok, kedvezően hatnak </w:t>
      </w:r>
      <w:r w:rsidR="00CF29C0" w:rsidRPr="006253DA">
        <w:rPr>
          <w:rFonts w:eastAsia="Times"/>
          <w:color w:val="000000"/>
          <w:sz w:val="26"/>
          <w:szCs w:val="26"/>
        </w:rPr>
        <w:t>az erő és az állóképesség fejlődésére, amelyek befolyásolják a gyermeki szervezet teherbíró képességét, egészséges fejlődését. Fontos szerepük van a helyes testtartáshoz szükséges izomegyensúly kialakulásában, felerősítik, kiegészítik a gondozás, és egészséges életmódra nevelés hatásait.</w:t>
      </w:r>
      <w:r w:rsidR="005924AF" w:rsidRPr="006253DA">
        <w:rPr>
          <w:sz w:val="26"/>
          <w:szCs w:val="26"/>
        </w:rPr>
        <w:br/>
      </w:r>
      <w:r w:rsidRPr="006253DA">
        <w:rPr>
          <w:rFonts w:eastAsia="Times"/>
          <w:color w:val="000000"/>
          <w:sz w:val="26"/>
          <w:szCs w:val="26"/>
        </w:rPr>
        <w:lastRenderedPageBreak/>
        <w:t xml:space="preserve">    </w:t>
      </w:r>
      <w:r w:rsidR="00CF29C0" w:rsidRPr="006253DA">
        <w:rPr>
          <w:rFonts w:eastAsia="Times"/>
          <w:color w:val="000000"/>
          <w:sz w:val="26"/>
          <w:szCs w:val="26"/>
        </w:rPr>
        <w:t>A spontán, a szabad játék kereteiben végzett mozgásos tevékenységeket kiegészítik az irányított mozgásos tevékenységek. A ko</w:t>
      </w:r>
      <w:r w:rsidR="005924AF" w:rsidRPr="006253DA">
        <w:rPr>
          <w:rFonts w:eastAsia="Times"/>
          <w:color w:val="000000"/>
          <w:sz w:val="26"/>
          <w:szCs w:val="26"/>
        </w:rPr>
        <w:t xml:space="preserve">mplex testmozgások erősítik az </w:t>
      </w:r>
      <w:r w:rsidR="00CF29C0" w:rsidRPr="006253DA">
        <w:rPr>
          <w:rFonts w:eastAsia="Times"/>
          <w:color w:val="000000"/>
          <w:sz w:val="26"/>
          <w:szCs w:val="26"/>
        </w:rPr>
        <w:t xml:space="preserve">önkontrollt, érzelemszabályozást, szabálykövető társas viselkedést, együttműködést, kommunikációt, problémamegoldó gondolkodást. </w:t>
      </w:r>
      <w:r w:rsidR="005924AF" w:rsidRPr="006253DA">
        <w:rPr>
          <w:sz w:val="26"/>
          <w:szCs w:val="26"/>
        </w:rPr>
        <w:br/>
      </w:r>
      <w:r w:rsidR="00CF29C0" w:rsidRPr="006253DA">
        <w:rPr>
          <w:rFonts w:eastAsia="Times"/>
          <w:color w:val="000000"/>
          <w:sz w:val="26"/>
          <w:szCs w:val="26"/>
        </w:rPr>
        <w:t xml:space="preserve"> </w:t>
      </w:r>
      <w:r w:rsidRPr="006253DA">
        <w:rPr>
          <w:rFonts w:eastAsia="Times"/>
          <w:color w:val="000000"/>
          <w:sz w:val="26"/>
          <w:szCs w:val="26"/>
        </w:rPr>
        <w:t xml:space="preserve">    </w:t>
      </w:r>
      <w:r w:rsidR="00CF29C0" w:rsidRPr="006253DA">
        <w:rPr>
          <w:rFonts w:eastAsia="Times"/>
          <w:color w:val="000000"/>
          <w:sz w:val="26"/>
          <w:szCs w:val="26"/>
        </w:rPr>
        <w:t>A spontán – a játékban, azon belül a szabad játékban – megjelenő mozgásos tevékenységeknek, az egészségfejlesztő testmozgásnak az óvodai nevelés minden napján, az egyéni szükségleteket és képességeket figyelembe véve, minden gyermek számára lehetőséget ke</w:t>
      </w:r>
      <w:r w:rsidR="005924AF" w:rsidRPr="006253DA">
        <w:rPr>
          <w:rFonts w:eastAsia="Times"/>
          <w:color w:val="000000"/>
          <w:sz w:val="26"/>
          <w:szCs w:val="26"/>
        </w:rPr>
        <w:t xml:space="preserve">ll biztosítani. Törekedni kell </w:t>
      </w:r>
      <w:r w:rsidR="00CF29C0" w:rsidRPr="006253DA">
        <w:rPr>
          <w:rFonts w:eastAsia="Times"/>
          <w:color w:val="000000"/>
          <w:sz w:val="26"/>
          <w:szCs w:val="26"/>
        </w:rPr>
        <w:t>a szabad levegő kihasználására,</w:t>
      </w:r>
      <w:r w:rsidR="005924AF" w:rsidRPr="006253DA">
        <w:rPr>
          <w:rFonts w:eastAsia="Times"/>
          <w:color w:val="000000"/>
          <w:sz w:val="26"/>
          <w:szCs w:val="26"/>
        </w:rPr>
        <w:t xml:space="preserve"> </w:t>
      </w:r>
      <w:r w:rsidR="00CF29C0" w:rsidRPr="006253DA">
        <w:rPr>
          <w:rFonts w:eastAsia="Times"/>
          <w:color w:val="000000"/>
          <w:sz w:val="26"/>
          <w:szCs w:val="26"/>
        </w:rPr>
        <w:t>a külső h</w:t>
      </w:r>
      <w:r w:rsidR="005924AF" w:rsidRPr="006253DA">
        <w:rPr>
          <w:rFonts w:eastAsia="Times"/>
          <w:color w:val="000000"/>
          <w:sz w:val="26"/>
          <w:szCs w:val="26"/>
        </w:rPr>
        <w:t>elyszínen tartott mozgásformákra</w:t>
      </w:r>
      <w:r w:rsidR="00CF29C0" w:rsidRPr="006253DA">
        <w:rPr>
          <w:rFonts w:eastAsia="Times"/>
          <w:color w:val="000000"/>
          <w:sz w:val="26"/>
          <w:szCs w:val="26"/>
        </w:rPr>
        <w:t>.</w:t>
      </w:r>
    </w:p>
    <w:p w:rsidR="00CF29C0" w:rsidRPr="006253DA" w:rsidRDefault="00C0400E" w:rsidP="00C0400E">
      <w:pPr>
        <w:tabs>
          <w:tab w:val="clear" w:pos="9"/>
          <w:tab w:val="left" w:pos="0"/>
          <w:tab w:val="right" w:pos="8953"/>
        </w:tabs>
        <w:spacing w:line="240" w:lineRule="atLeast"/>
        <w:jc w:val="both"/>
        <w:rPr>
          <w:b/>
          <w:bCs/>
          <w:sz w:val="26"/>
          <w:szCs w:val="26"/>
        </w:rPr>
      </w:pPr>
      <w:r w:rsidRPr="006253DA">
        <w:rPr>
          <w:sz w:val="26"/>
          <w:szCs w:val="26"/>
        </w:rPr>
        <w:t xml:space="preserve">    </w:t>
      </w:r>
      <w:r w:rsidR="00CF29C0" w:rsidRPr="006253DA">
        <w:rPr>
          <w:b/>
          <w:bCs/>
          <w:sz w:val="26"/>
          <w:szCs w:val="26"/>
        </w:rPr>
        <w:t xml:space="preserve">A mozgás a gyermek legtermészetesebb megnyilvánulási formája. </w:t>
      </w:r>
    </w:p>
    <w:p w:rsidR="00CF29C0" w:rsidRPr="006253DA" w:rsidRDefault="00CF29C0">
      <w:pPr>
        <w:tabs>
          <w:tab w:val="clear" w:pos="9"/>
          <w:tab w:val="left" w:pos="0"/>
          <w:tab w:val="right" w:pos="8953"/>
        </w:tabs>
        <w:spacing w:line="240" w:lineRule="atLeast"/>
        <w:rPr>
          <w:sz w:val="26"/>
          <w:szCs w:val="26"/>
        </w:rPr>
      </w:pPr>
      <w:r w:rsidRPr="006253DA">
        <w:rPr>
          <w:sz w:val="26"/>
          <w:szCs w:val="26"/>
        </w:rPr>
        <w:t>Programunkban</w:t>
      </w:r>
      <w:r w:rsidR="005924AF" w:rsidRPr="006253DA">
        <w:rPr>
          <w:sz w:val="26"/>
          <w:szCs w:val="26"/>
        </w:rPr>
        <w:t xml:space="preserve"> </w:t>
      </w:r>
      <w:r w:rsidRPr="006253DA">
        <w:rPr>
          <w:sz w:val="26"/>
          <w:szCs w:val="26"/>
        </w:rPr>
        <w:t>alapvető szerepe van a mozgásfejlődés folyamatos nyomon követésének. A járás megtanulása után kiszélesednek a gyermekek mozgáslehetőségei, ezáltal gazdagodnak tapasztalatai</w:t>
      </w:r>
      <w:r w:rsidR="005924AF" w:rsidRPr="006253DA">
        <w:rPr>
          <w:sz w:val="26"/>
          <w:szCs w:val="26"/>
        </w:rPr>
        <w:t>k</w:t>
      </w:r>
      <w:r w:rsidRPr="006253DA">
        <w:rPr>
          <w:sz w:val="26"/>
          <w:szCs w:val="26"/>
        </w:rPr>
        <w:t>. A folyamatos gyakorlás során mozgásuk minőségi változáson megy keresztül. Ezek a változások a gyermekek egész napos tevékenységében megfigyelhető</w:t>
      </w:r>
      <w:r w:rsidR="005924AF" w:rsidRPr="006253DA">
        <w:rPr>
          <w:sz w:val="26"/>
          <w:szCs w:val="26"/>
        </w:rPr>
        <w:t>e</w:t>
      </w:r>
      <w:r w:rsidRPr="006253DA">
        <w:rPr>
          <w:sz w:val="26"/>
          <w:szCs w:val="26"/>
        </w:rPr>
        <w:t>k.</w:t>
      </w:r>
    </w:p>
    <w:p w:rsidR="00CF29C0" w:rsidRPr="006253DA" w:rsidRDefault="00CF29C0">
      <w:pPr>
        <w:tabs>
          <w:tab w:val="clear" w:pos="9"/>
          <w:tab w:val="left" w:pos="0"/>
          <w:tab w:val="right" w:pos="8953"/>
        </w:tabs>
        <w:spacing w:line="240" w:lineRule="atLeast"/>
        <w:rPr>
          <w:sz w:val="26"/>
          <w:szCs w:val="26"/>
        </w:rPr>
      </w:pPr>
      <w:r w:rsidRPr="006253DA">
        <w:rPr>
          <w:sz w:val="26"/>
          <w:szCs w:val="26"/>
        </w:rPr>
        <w:t>A mozgás az óvodáskor egész időszakában jelentős szerepet tölt be. Ebben az</w:t>
      </w:r>
      <w:r w:rsidR="005924AF" w:rsidRPr="006253DA">
        <w:rPr>
          <w:sz w:val="26"/>
          <w:szCs w:val="26"/>
        </w:rPr>
        <w:t xml:space="preserve"> </w:t>
      </w:r>
      <w:r w:rsidRPr="006253DA">
        <w:rPr>
          <w:sz w:val="26"/>
          <w:szCs w:val="26"/>
        </w:rPr>
        <w:t>időszakban leginkább e tevékenység által szereznek információt a környezetükről.</w:t>
      </w:r>
    </w:p>
    <w:p w:rsidR="00CF29C0" w:rsidRPr="006253DA" w:rsidRDefault="00CF29C0">
      <w:pPr>
        <w:tabs>
          <w:tab w:val="clear" w:pos="9"/>
          <w:tab w:val="left" w:pos="0"/>
          <w:tab w:val="right" w:pos="8953"/>
        </w:tabs>
        <w:spacing w:line="240" w:lineRule="atLeast"/>
        <w:rPr>
          <w:sz w:val="26"/>
          <w:szCs w:val="26"/>
        </w:rPr>
      </w:pPr>
    </w:p>
    <w:p w:rsidR="00CF29C0" w:rsidRPr="006253DA" w:rsidRDefault="00CF29C0">
      <w:pPr>
        <w:tabs>
          <w:tab w:val="clear" w:pos="9"/>
          <w:tab w:val="left" w:pos="0"/>
          <w:tab w:val="right" w:pos="8953"/>
        </w:tabs>
        <w:spacing w:line="240" w:lineRule="atLeast"/>
        <w:rPr>
          <w:b/>
          <w:sz w:val="26"/>
          <w:szCs w:val="26"/>
        </w:rPr>
      </w:pPr>
      <w:r w:rsidRPr="006253DA">
        <w:rPr>
          <w:b/>
          <w:sz w:val="26"/>
          <w:szCs w:val="26"/>
        </w:rPr>
        <w:t xml:space="preserve">                                   A mozgásfejlesztés fő feladatai:</w:t>
      </w:r>
    </w:p>
    <w:p w:rsidR="00CF29C0" w:rsidRPr="006253DA" w:rsidRDefault="00CF29C0">
      <w:pPr>
        <w:tabs>
          <w:tab w:val="clear" w:pos="9"/>
          <w:tab w:val="left" w:pos="0"/>
          <w:tab w:val="right" w:pos="8953"/>
        </w:tabs>
        <w:spacing w:line="240" w:lineRule="atLeast"/>
        <w:rPr>
          <w:sz w:val="26"/>
          <w:szCs w:val="26"/>
          <w:u w:val="single"/>
        </w:rPr>
      </w:pPr>
    </w:p>
    <w:p w:rsidR="00CF29C0" w:rsidRPr="006253DA" w:rsidRDefault="00CF29C0">
      <w:pPr>
        <w:tabs>
          <w:tab w:val="clear" w:pos="9"/>
          <w:tab w:val="left" w:pos="0"/>
          <w:tab w:val="right" w:pos="8953"/>
        </w:tabs>
        <w:spacing w:line="240" w:lineRule="atLeast"/>
        <w:rPr>
          <w:sz w:val="26"/>
          <w:szCs w:val="26"/>
        </w:rPr>
      </w:pPr>
      <w:r w:rsidRPr="006253DA">
        <w:rPr>
          <w:sz w:val="26"/>
          <w:szCs w:val="26"/>
        </w:rPr>
        <w:t>-A gyermekek természetes mozgáskedvének megőrzése, a mozgás megszerettetése.</w:t>
      </w:r>
    </w:p>
    <w:p w:rsidR="00CF29C0" w:rsidRPr="006253DA" w:rsidRDefault="00CF29C0">
      <w:pPr>
        <w:tabs>
          <w:tab w:val="clear" w:pos="9"/>
          <w:tab w:val="left" w:pos="0"/>
          <w:tab w:val="right" w:pos="8953"/>
        </w:tabs>
        <w:spacing w:line="240" w:lineRule="atLeast"/>
        <w:rPr>
          <w:sz w:val="26"/>
          <w:szCs w:val="26"/>
        </w:rPr>
      </w:pPr>
      <w:r w:rsidRPr="006253DA">
        <w:rPr>
          <w:sz w:val="26"/>
          <w:szCs w:val="26"/>
        </w:rPr>
        <w:t>-A rendszeres mozgással egy egészséges életvitel kialakítása.</w:t>
      </w:r>
    </w:p>
    <w:p w:rsidR="00CF29C0" w:rsidRPr="006253DA" w:rsidRDefault="00CF29C0">
      <w:pPr>
        <w:tabs>
          <w:tab w:val="clear" w:pos="9"/>
          <w:tab w:val="left" w:pos="0"/>
          <w:tab w:val="right" w:pos="8953"/>
        </w:tabs>
        <w:spacing w:line="240" w:lineRule="atLeast"/>
        <w:rPr>
          <w:sz w:val="26"/>
          <w:szCs w:val="26"/>
        </w:rPr>
      </w:pPr>
      <w:r w:rsidRPr="006253DA">
        <w:rPr>
          <w:sz w:val="26"/>
          <w:szCs w:val="26"/>
        </w:rPr>
        <w:t>-A mozgástapasztalatok bővítése sok gyakorlással, a mozgáskészségek alakítása.</w:t>
      </w:r>
    </w:p>
    <w:p w:rsidR="00CF29C0" w:rsidRPr="006253DA" w:rsidRDefault="00CF29C0">
      <w:pPr>
        <w:tabs>
          <w:tab w:val="clear" w:pos="9"/>
          <w:tab w:val="left" w:pos="0"/>
          <w:tab w:val="right" w:pos="8953"/>
        </w:tabs>
        <w:spacing w:line="240" w:lineRule="atLeast"/>
        <w:rPr>
          <w:sz w:val="26"/>
          <w:szCs w:val="26"/>
        </w:rPr>
      </w:pPr>
      <w:r w:rsidRPr="006253DA">
        <w:rPr>
          <w:sz w:val="26"/>
          <w:szCs w:val="26"/>
        </w:rPr>
        <w:t>- A testi képességek fizikai erőnlét fejlesztése (kondicionális és koordinációs).</w:t>
      </w:r>
    </w:p>
    <w:p w:rsidR="00CF29C0" w:rsidRPr="006253DA" w:rsidRDefault="00CF29C0">
      <w:pPr>
        <w:tabs>
          <w:tab w:val="clear" w:pos="9"/>
          <w:tab w:val="left" w:pos="0"/>
          <w:tab w:val="right" w:pos="8953"/>
        </w:tabs>
        <w:spacing w:line="240" w:lineRule="atLeast"/>
        <w:rPr>
          <w:sz w:val="26"/>
          <w:szCs w:val="26"/>
        </w:rPr>
      </w:pPr>
    </w:p>
    <w:p w:rsidR="00CF29C0" w:rsidRPr="006253DA" w:rsidRDefault="00CF29C0">
      <w:pPr>
        <w:tabs>
          <w:tab w:val="clear" w:pos="9"/>
          <w:tab w:val="left" w:pos="0"/>
          <w:tab w:val="right" w:pos="8953"/>
        </w:tabs>
        <w:spacing w:line="240" w:lineRule="atLeast"/>
        <w:rPr>
          <w:b/>
          <w:sz w:val="26"/>
          <w:szCs w:val="26"/>
        </w:rPr>
      </w:pPr>
      <w:r w:rsidRPr="006253DA">
        <w:rPr>
          <w:b/>
          <w:sz w:val="26"/>
          <w:szCs w:val="26"/>
        </w:rPr>
        <w:t>Mozgásfejlesztés a játékban:</w:t>
      </w:r>
    </w:p>
    <w:p w:rsidR="00CF29C0" w:rsidRPr="006253DA" w:rsidRDefault="00CF29C0" w:rsidP="004F7294">
      <w:pPr>
        <w:tabs>
          <w:tab w:val="clear" w:pos="9"/>
          <w:tab w:val="clear" w:pos="772"/>
          <w:tab w:val="left" w:pos="0"/>
          <w:tab w:val="left" w:pos="567"/>
          <w:tab w:val="right" w:pos="8953"/>
        </w:tabs>
        <w:spacing w:before="144" w:line="240" w:lineRule="atLeast"/>
        <w:ind w:firstLine="136"/>
        <w:rPr>
          <w:sz w:val="26"/>
          <w:szCs w:val="26"/>
        </w:rPr>
      </w:pPr>
      <w:r w:rsidRPr="006253DA">
        <w:rPr>
          <w:sz w:val="26"/>
          <w:szCs w:val="26"/>
        </w:rPr>
        <w:t>A szabad játéktevékenységben célunk az, hogy minden gyermek megtalálja a</w:t>
      </w:r>
      <w:r w:rsidR="005924AF" w:rsidRPr="006253DA">
        <w:rPr>
          <w:sz w:val="26"/>
          <w:szCs w:val="26"/>
        </w:rPr>
        <w:t xml:space="preserve"> </w:t>
      </w:r>
      <w:r w:rsidR="004F7294" w:rsidRPr="006253DA">
        <w:rPr>
          <w:sz w:val="26"/>
          <w:szCs w:val="26"/>
        </w:rPr>
        <w:t xml:space="preserve">fejlettségének, </w:t>
      </w:r>
      <w:r w:rsidRPr="006253DA">
        <w:rPr>
          <w:sz w:val="26"/>
          <w:szCs w:val="26"/>
        </w:rPr>
        <w:t>érdeklődésének, temperamentumának legmegfelelőbb tevékenységet. A gyermekek mozgásigénye különböző. Nagyon fontos, hogy a nagyobb, aktívabb mozgást és a nyugodt tevékenységet kedvelő gyermekek megtanuljanak egymáshoz alkalmazkodni, tartsák tiszteletben egymást. Ehhez elengedhetetlen bizonyos alapvető szabályok megtanítása, betartása. A megfelelő, nem túl sok szabályozásra a gyermekeknek is szűkségük van. Ezek alapján ehhez igazodva mérik be kompetencia határaikat. A kellemes légkörben jól szervezett mozgásos tevékenységekben a gyermekek örömmel vesznek részt. A sikeresen, jó hangulatú tevékenység a gyermekek számára pozitív élményt nyújt, ez újabb cselekvésre készteti őket. Így a mozgás természetesen beépül a gyermek spontán tevékenységeibe, szokássá, igénnyé válik. A rendszeres mozgás során fejlődnek pszichikai, testi, értelmi és szociális képességei, ezek eredményeként egészségesebb lesz.</w:t>
      </w:r>
    </w:p>
    <w:p w:rsidR="004F7294" w:rsidRPr="006253DA" w:rsidRDefault="004F7294">
      <w:pPr>
        <w:tabs>
          <w:tab w:val="clear" w:pos="9"/>
          <w:tab w:val="left" w:pos="0"/>
          <w:tab w:val="right" w:pos="8953"/>
        </w:tabs>
        <w:spacing w:line="240" w:lineRule="atLeast"/>
        <w:rPr>
          <w:sz w:val="26"/>
          <w:szCs w:val="26"/>
        </w:rPr>
      </w:pPr>
    </w:p>
    <w:p w:rsidR="00CF29C0" w:rsidRPr="006253DA" w:rsidRDefault="00CF29C0" w:rsidP="004F7294">
      <w:pPr>
        <w:tabs>
          <w:tab w:val="clear" w:pos="9"/>
          <w:tab w:val="left" w:pos="0"/>
          <w:tab w:val="right" w:pos="8953"/>
        </w:tabs>
        <w:spacing w:line="240" w:lineRule="atLeast"/>
        <w:jc w:val="center"/>
        <w:rPr>
          <w:b/>
          <w:sz w:val="26"/>
          <w:szCs w:val="26"/>
        </w:rPr>
      </w:pPr>
      <w:r w:rsidRPr="006253DA">
        <w:rPr>
          <w:b/>
          <w:sz w:val="26"/>
          <w:szCs w:val="26"/>
        </w:rPr>
        <w:t>TESTNEVELÉS</w:t>
      </w:r>
    </w:p>
    <w:p w:rsidR="00CF29C0" w:rsidRPr="006253DA" w:rsidRDefault="00CF29C0">
      <w:pPr>
        <w:tabs>
          <w:tab w:val="clear" w:pos="9"/>
          <w:tab w:val="left" w:pos="0"/>
          <w:tab w:val="right" w:pos="8953"/>
        </w:tabs>
        <w:spacing w:line="240" w:lineRule="atLeast"/>
        <w:rPr>
          <w:b/>
          <w:sz w:val="26"/>
          <w:szCs w:val="26"/>
        </w:rPr>
      </w:pPr>
    </w:p>
    <w:p w:rsidR="00CF29C0" w:rsidRPr="006253DA" w:rsidRDefault="00C0400E" w:rsidP="004F7294">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A</w:t>
      </w:r>
      <w:r w:rsidR="00CF29C0" w:rsidRPr="006253DA">
        <w:rPr>
          <w:b/>
          <w:sz w:val="26"/>
          <w:szCs w:val="26"/>
        </w:rPr>
        <w:t xml:space="preserve"> </w:t>
      </w:r>
      <w:r w:rsidR="00CF29C0" w:rsidRPr="006253DA">
        <w:rPr>
          <w:sz w:val="26"/>
          <w:szCs w:val="26"/>
        </w:rPr>
        <w:t>testnevelés az óvodai nevelés folyamatában a gyerekek egészséges testi- és</w:t>
      </w:r>
      <w:r w:rsidR="004F7294" w:rsidRPr="006253DA">
        <w:rPr>
          <w:sz w:val="26"/>
          <w:szCs w:val="26"/>
        </w:rPr>
        <w:t xml:space="preserve"> </w:t>
      </w:r>
      <w:r w:rsidR="00CF29C0" w:rsidRPr="006253DA">
        <w:rPr>
          <w:sz w:val="26"/>
          <w:szCs w:val="26"/>
        </w:rPr>
        <w:t>mozgásfejlesztése útján szolgálja személyiségük fejlődését.</w:t>
      </w:r>
      <w:r w:rsidR="004F7294" w:rsidRPr="006253DA">
        <w:rPr>
          <w:sz w:val="26"/>
          <w:szCs w:val="26"/>
        </w:rPr>
        <w:br/>
      </w:r>
      <w:r w:rsidRPr="006253DA">
        <w:rPr>
          <w:sz w:val="26"/>
          <w:szCs w:val="26"/>
        </w:rPr>
        <w:t xml:space="preserve">    </w:t>
      </w:r>
      <w:r w:rsidR="00CF29C0" w:rsidRPr="006253DA">
        <w:rPr>
          <w:sz w:val="26"/>
          <w:szCs w:val="26"/>
        </w:rPr>
        <w:t xml:space="preserve">A testnevelés fejleszti a gyermekek természetes mozgását, a járást, futást, támaszt, </w:t>
      </w:r>
      <w:r w:rsidR="00CF29C0" w:rsidRPr="006253DA">
        <w:rPr>
          <w:sz w:val="26"/>
          <w:szCs w:val="26"/>
        </w:rPr>
        <w:lastRenderedPageBreak/>
        <w:t>függést, egyensúlyozást, ugrást, dobást. Megismerteti velük a gimnasztikát és néhány talajtorna</w:t>
      </w:r>
      <w:r w:rsidR="00CF29C0" w:rsidRPr="006253DA">
        <w:rPr>
          <w:sz w:val="26"/>
          <w:szCs w:val="26"/>
        </w:rPr>
        <w:softHyphen/>
        <w:t>elemet, labdagyakorlatokat és a sokszínű, változatos testnevelési játékokat.</w:t>
      </w:r>
      <w:r w:rsidR="004F7294" w:rsidRPr="006253DA">
        <w:rPr>
          <w:sz w:val="26"/>
          <w:szCs w:val="26"/>
        </w:rPr>
        <w:br/>
      </w:r>
      <w:r w:rsidR="00CF29C0" w:rsidRPr="006253DA">
        <w:rPr>
          <w:sz w:val="26"/>
          <w:szCs w:val="26"/>
        </w:rPr>
        <w:t>Lehetőséget biztosít a gyerekek mozgástapasztalatainak rendszeres bővítésére, fejleszti</w:t>
      </w:r>
      <w:r w:rsidR="004F7294" w:rsidRPr="006253DA">
        <w:rPr>
          <w:sz w:val="26"/>
          <w:szCs w:val="26"/>
        </w:rPr>
        <w:t xml:space="preserve"> </w:t>
      </w:r>
      <w:r w:rsidR="00CF29C0" w:rsidRPr="006253DA">
        <w:rPr>
          <w:sz w:val="26"/>
          <w:szCs w:val="26"/>
        </w:rPr>
        <w:t>cselekvő és feladatmegoldó képességüket, erősíti a szép mozgás iránti vonzalmukat. Fejleszti testi képességeiket, az ügyesség sokféle formáját, a testi erőt, gyorsaságot és állóképességet.</w:t>
      </w:r>
    </w:p>
    <w:p w:rsidR="00CF29C0" w:rsidRPr="006253DA" w:rsidRDefault="00C0400E" w:rsidP="00C0400E">
      <w:pPr>
        <w:tabs>
          <w:tab w:val="right" w:pos="8953"/>
        </w:tabs>
        <w:spacing w:line="240" w:lineRule="atLeast"/>
        <w:rPr>
          <w:sz w:val="26"/>
          <w:szCs w:val="26"/>
        </w:rPr>
        <w:sectPr w:rsidR="00CF29C0" w:rsidRPr="006253DA">
          <w:type w:val="continuous"/>
          <w:pgSz w:w="11906" w:h="16838"/>
          <w:pgMar w:top="1440" w:right="1440" w:bottom="1440" w:left="1440" w:header="708" w:footer="708" w:gutter="0"/>
          <w:cols w:space="708"/>
          <w:docGrid w:linePitch="360"/>
        </w:sectPr>
      </w:pPr>
      <w:r w:rsidRPr="006253DA">
        <w:rPr>
          <w:sz w:val="26"/>
          <w:szCs w:val="26"/>
        </w:rPr>
        <w:t xml:space="preserve">    </w:t>
      </w:r>
      <w:r w:rsidR="00CF29C0" w:rsidRPr="006253DA">
        <w:rPr>
          <w:sz w:val="26"/>
          <w:szCs w:val="26"/>
        </w:rPr>
        <w:t>Az örömmel végzett gyakorlatok és játékok elősegítik a gyerekek helyes testtartásának, szép</w:t>
      </w:r>
      <w:r w:rsidR="004F7294" w:rsidRPr="006253DA">
        <w:rPr>
          <w:sz w:val="26"/>
          <w:szCs w:val="26"/>
        </w:rPr>
        <w:t xml:space="preserve"> </w:t>
      </w:r>
      <w:r w:rsidRPr="006253DA">
        <w:rPr>
          <w:sz w:val="26"/>
          <w:szCs w:val="26"/>
        </w:rPr>
        <w:t>mozgásának alakulását.</w:t>
      </w:r>
    </w:p>
    <w:p w:rsidR="00CF29C0" w:rsidRPr="006253DA" w:rsidRDefault="00C0400E" w:rsidP="004F7294">
      <w:pPr>
        <w:tabs>
          <w:tab w:val="clear" w:pos="9"/>
          <w:tab w:val="left" w:pos="0"/>
          <w:tab w:val="right" w:pos="8953"/>
        </w:tabs>
        <w:spacing w:line="360" w:lineRule="atLeast"/>
        <w:jc w:val="both"/>
        <w:rPr>
          <w:sz w:val="26"/>
          <w:szCs w:val="26"/>
        </w:rPr>
      </w:pPr>
      <w:r w:rsidRPr="006253DA">
        <w:rPr>
          <w:sz w:val="26"/>
          <w:szCs w:val="26"/>
        </w:rPr>
        <w:lastRenderedPageBreak/>
        <w:t xml:space="preserve">    </w:t>
      </w:r>
      <w:r w:rsidR="00CF29C0" w:rsidRPr="006253DA">
        <w:rPr>
          <w:sz w:val="26"/>
          <w:szCs w:val="26"/>
        </w:rPr>
        <w:t>A rendszeres testnevelés kedvezően befolyásolja az egész szervezet növekedését, hozzájárul a légző- és keringési rendszer teljesítőképességének, a csont- és izomrendszer teherbíró képességének növeléséhez. Az óvodáskorban a testnevelés fontos szerepet játszik az egészség megóvásában, a szervezet biológiai egyensúlyának fenntartásában.</w:t>
      </w:r>
      <w:r w:rsidR="004F7294" w:rsidRPr="006253DA">
        <w:rPr>
          <w:sz w:val="26"/>
          <w:szCs w:val="26"/>
        </w:rPr>
        <w:br/>
      </w:r>
      <w:r w:rsidRPr="006253DA">
        <w:rPr>
          <w:sz w:val="26"/>
          <w:szCs w:val="26"/>
        </w:rPr>
        <w:t xml:space="preserve">    </w:t>
      </w:r>
      <w:r w:rsidR="00CF29C0" w:rsidRPr="006253DA">
        <w:rPr>
          <w:sz w:val="26"/>
          <w:szCs w:val="26"/>
        </w:rPr>
        <w:t>A testnevelés hatására a gyermekekben fontos személyiségtulajdonságok alakulnak és erősödnek meg, mint a bátorság, a fegyelmezettség, kitartás.</w:t>
      </w:r>
    </w:p>
    <w:p w:rsidR="00CF29C0" w:rsidRPr="006253DA" w:rsidRDefault="00CF29C0">
      <w:pPr>
        <w:tabs>
          <w:tab w:val="clear" w:pos="9"/>
          <w:tab w:val="left" w:pos="0"/>
          <w:tab w:val="right" w:pos="8953"/>
        </w:tabs>
        <w:spacing w:before="144" w:line="240" w:lineRule="atLeast"/>
        <w:ind w:left="782"/>
        <w:rPr>
          <w:sz w:val="26"/>
          <w:szCs w:val="26"/>
        </w:rPr>
      </w:pPr>
    </w:p>
    <w:p w:rsidR="00CF29C0" w:rsidRPr="006253DA" w:rsidRDefault="00CF29C0">
      <w:pPr>
        <w:tabs>
          <w:tab w:val="clear" w:pos="9"/>
          <w:tab w:val="left" w:pos="0"/>
          <w:tab w:val="right" w:pos="8953"/>
        </w:tabs>
        <w:spacing w:line="240" w:lineRule="atLeast"/>
        <w:rPr>
          <w:sz w:val="26"/>
          <w:szCs w:val="26"/>
          <w:u w:val="single"/>
        </w:rPr>
      </w:pPr>
      <w:r w:rsidRPr="006253DA">
        <w:rPr>
          <w:sz w:val="26"/>
          <w:szCs w:val="26"/>
          <w:u w:val="single"/>
        </w:rPr>
        <w:t xml:space="preserve">Óvodapedagógus feladatai </w:t>
      </w:r>
    </w:p>
    <w:p w:rsidR="00CF29C0" w:rsidRPr="006253DA" w:rsidRDefault="00CF29C0">
      <w:pPr>
        <w:tabs>
          <w:tab w:val="clear" w:pos="9"/>
          <w:tab w:val="left" w:pos="0"/>
          <w:tab w:val="right" w:pos="8953"/>
        </w:tabs>
        <w:spacing w:line="240" w:lineRule="atLeast"/>
        <w:rPr>
          <w:sz w:val="26"/>
          <w:szCs w:val="26"/>
        </w:rPr>
      </w:pPr>
    </w:p>
    <w:p w:rsidR="00CF29C0" w:rsidRPr="006253DA" w:rsidRDefault="00CF29C0">
      <w:pPr>
        <w:tabs>
          <w:tab w:val="left" w:pos="331"/>
          <w:tab w:val="right" w:pos="8953"/>
        </w:tabs>
        <w:spacing w:line="360" w:lineRule="atLeast"/>
        <w:ind w:left="331" w:hanging="269"/>
        <w:jc w:val="both"/>
        <w:rPr>
          <w:sz w:val="26"/>
          <w:szCs w:val="26"/>
        </w:rPr>
      </w:pPr>
      <w:r w:rsidRPr="006253DA">
        <w:rPr>
          <w:b/>
          <w:sz w:val="26"/>
          <w:szCs w:val="26"/>
        </w:rPr>
        <w:t xml:space="preserve">· </w:t>
      </w:r>
      <w:r w:rsidRPr="006253DA">
        <w:rPr>
          <w:sz w:val="26"/>
          <w:szCs w:val="26"/>
        </w:rPr>
        <w:t>A gyerekek egészséges fejlődése érdekében teremtse meg azokat a feltételeket, amelyek elősegítik a biológiai fejlődést, növelik a szervezet teherbíró, ellenálló és alkalmazkodóképességét.</w:t>
      </w:r>
    </w:p>
    <w:p w:rsidR="00CF29C0" w:rsidRPr="006253DA" w:rsidRDefault="00CF29C0">
      <w:pPr>
        <w:tabs>
          <w:tab w:val="left" w:pos="336"/>
          <w:tab w:val="right" w:pos="8953"/>
        </w:tabs>
        <w:spacing w:before="192" w:line="360" w:lineRule="atLeast"/>
        <w:ind w:left="336" w:hanging="288"/>
        <w:jc w:val="both"/>
        <w:rPr>
          <w:sz w:val="26"/>
          <w:szCs w:val="26"/>
        </w:rPr>
      </w:pPr>
      <w:r w:rsidRPr="006253DA">
        <w:rPr>
          <w:b/>
          <w:sz w:val="26"/>
          <w:szCs w:val="26"/>
        </w:rPr>
        <w:t xml:space="preserve">· </w:t>
      </w:r>
      <w:r w:rsidRPr="006253DA">
        <w:rPr>
          <w:sz w:val="26"/>
          <w:szCs w:val="26"/>
        </w:rPr>
        <w:t>Építsen a gyerek mozgástapasztalatára, játékos kedvére a különböző mozgások elsajátításának folyamatában.</w:t>
      </w:r>
    </w:p>
    <w:p w:rsidR="00CF29C0" w:rsidRPr="006253DA" w:rsidRDefault="00CF29C0">
      <w:pPr>
        <w:tabs>
          <w:tab w:val="left" w:pos="321"/>
          <w:tab w:val="right" w:pos="8953"/>
        </w:tabs>
        <w:spacing w:before="192" w:line="360" w:lineRule="atLeast"/>
        <w:ind w:left="321" w:hanging="273"/>
        <w:jc w:val="both"/>
        <w:rPr>
          <w:sz w:val="26"/>
          <w:szCs w:val="26"/>
        </w:rPr>
      </w:pPr>
      <w:r w:rsidRPr="006253DA">
        <w:rPr>
          <w:b/>
          <w:sz w:val="26"/>
          <w:szCs w:val="26"/>
        </w:rPr>
        <w:t xml:space="preserve">· </w:t>
      </w:r>
      <w:r w:rsidRPr="006253DA">
        <w:rPr>
          <w:sz w:val="26"/>
          <w:szCs w:val="26"/>
        </w:rPr>
        <w:t>Az életkori sajátosságok figyelembe vételével adjon lehetőséget arra, hogy a gyakorlatot ki-ki a saját képességei szintjén hajtsa végre.</w:t>
      </w:r>
    </w:p>
    <w:p w:rsidR="00CF29C0" w:rsidRPr="006253DA" w:rsidRDefault="00CF29C0">
      <w:pPr>
        <w:tabs>
          <w:tab w:val="left" w:pos="321"/>
          <w:tab w:val="right" w:pos="8953"/>
        </w:tabs>
        <w:spacing w:before="192" w:line="360" w:lineRule="atLeast"/>
        <w:ind w:left="321" w:hanging="273"/>
        <w:jc w:val="both"/>
        <w:rPr>
          <w:sz w:val="26"/>
          <w:szCs w:val="26"/>
        </w:rPr>
      </w:pPr>
    </w:p>
    <w:p w:rsidR="00CF29C0" w:rsidRPr="006253DA" w:rsidRDefault="00CF29C0">
      <w:pPr>
        <w:tabs>
          <w:tab w:val="clear" w:pos="9"/>
          <w:tab w:val="left" w:pos="0"/>
          <w:tab w:val="right" w:pos="4609"/>
        </w:tabs>
        <w:spacing w:line="240" w:lineRule="atLeast"/>
        <w:rPr>
          <w:sz w:val="26"/>
          <w:szCs w:val="26"/>
          <w:u w:val="single"/>
        </w:rPr>
      </w:pPr>
      <w:r w:rsidRPr="006253DA">
        <w:rPr>
          <w:sz w:val="26"/>
          <w:szCs w:val="26"/>
          <w:u w:val="single"/>
        </w:rPr>
        <w:t>A testnevelés kapcsolata más nevelési feladatokkal</w:t>
      </w:r>
    </w:p>
    <w:p w:rsidR="00CF29C0" w:rsidRPr="006253DA" w:rsidRDefault="00CF29C0">
      <w:pPr>
        <w:tabs>
          <w:tab w:val="clear" w:pos="9"/>
          <w:tab w:val="left" w:pos="0"/>
          <w:tab w:val="right" w:pos="8953"/>
        </w:tabs>
        <w:spacing w:before="192" w:line="360" w:lineRule="atLeast"/>
        <w:ind w:firstLine="748"/>
        <w:jc w:val="both"/>
        <w:rPr>
          <w:sz w:val="26"/>
          <w:szCs w:val="26"/>
        </w:rPr>
      </w:pPr>
      <w:r w:rsidRPr="006253DA">
        <w:rPr>
          <w:sz w:val="26"/>
          <w:szCs w:val="26"/>
        </w:rPr>
        <w:t>A mozgáskultúra fejlesztése mellett segíti a térben és időben való tájékozódást, a helyzetfelismerést, a döntést; fejleszti az alkalmazkodás képességét is, így támaszkodik, illetve előkészíti a vizuális-, a matematikai-, a zenei- és a környezet megismerésére nevelés fontos kapcsolódó feladatait, ezzel is fejleszti a gyermek személyiségét.</w:t>
      </w:r>
    </w:p>
    <w:p w:rsidR="00A9701A" w:rsidRDefault="00A9701A" w:rsidP="00C0400E">
      <w:pPr>
        <w:tabs>
          <w:tab w:val="clear" w:pos="9"/>
          <w:tab w:val="left" w:pos="0"/>
          <w:tab w:val="right" w:pos="8766"/>
        </w:tabs>
        <w:spacing w:before="192" w:line="360" w:lineRule="atLeast"/>
        <w:jc w:val="center"/>
        <w:rPr>
          <w:b/>
          <w:bCs/>
          <w:sz w:val="26"/>
          <w:szCs w:val="26"/>
        </w:rPr>
      </w:pPr>
    </w:p>
    <w:p w:rsidR="00A9701A" w:rsidRDefault="00A9701A" w:rsidP="00C0400E">
      <w:pPr>
        <w:tabs>
          <w:tab w:val="clear" w:pos="9"/>
          <w:tab w:val="left" w:pos="0"/>
          <w:tab w:val="right" w:pos="8766"/>
        </w:tabs>
        <w:spacing w:before="192" w:line="360" w:lineRule="atLeast"/>
        <w:jc w:val="center"/>
        <w:rPr>
          <w:b/>
          <w:bCs/>
          <w:sz w:val="26"/>
          <w:szCs w:val="26"/>
        </w:rPr>
      </w:pPr>
    </w:p>
    <w:p w:rsidR="00A9701A" w:rsidRDefault="00A9701A" w:rsidP="00C0400E">
      <w:pPr>
        <w:tabs>
          <w:tab w:val="clear" w:pos="9"/>
          <w:tab w:val="left" w:pos="0"/>
          <w:tab w:val="right" w:pos="8766"/>
        </w:tabs>
        <w:spacing w:before="192" w:line="360" w:lineRule="atLeast"/>
        <w:jc w:val="center"/>
        <w:rPr>
          <w:b/>
          <w:bCs/>
          <w:sz w:val="26"/>
          <w:szCs w:val="26"/>
        </w:rPr>
      </w:pPr>
    </w:p>
    <w:p w:rsidR="00CF29C0" w:rsidRPr="006253DA" w:rsidRDefault="00CF29C0" w:rsidP="00C0400E">
      <w:pPr>
        <w:tabs>
          <w:tab w:val="clear" w:pos="9"/>
          <w:tab w:val="left" w:pos="0"/>
          <w:tab w:val="right" w:pos="8766"/>
        </w:tabs>
        <w:spacing w:before="192" w:line="360" w:lineRule="atLeast"/>
        <w:jc w:val="center"/>
        <w:rPr>
          <w:sz w:val="26"/>
          <w:szCs w:val="26"/>
        </w:rPr>
      </w:pPr>
      <w:r w:rsidRPr="006253DA">
        <w:rPr>
          <w:b/>
          <w:bCs/>
          <w:sz w:val="26"/>
          <w:szCs w:val="26"/>
        </w:rPr>
        <w:lastRenderedPageBreak/>
        <w:t>A FEJLESZTŐPROGRAM</w:t>
      </w:r>
      <w:r w:rsidR="004F7294" w:rsidRPr="006253DA">
        <w:rPr>
          <w:b/>
          <w:bCs/>
          <w:sz w:val="26"/>
          <w:szCs w:val="26"/>
        </w:rPr>
        <w:br/>
      </w:r>
      <w:r w:rsidRPr="006253DA">
        <w:rPr>
          <w:sz w:val="26"/>
          <w:szCs w:val="26"/>
        </w:rPr>
        <w:t xml:space="preserve"> </w:t>
      </w:r>
      <w:r w:rsidRPr="006253DA">
        <w:rPr>
          <w:i/>
          <w:iCs/>
          <w:sz w:val="26"/>
          <w:szCs w:val="26"/>
          <w:u w:val="single"/>
        </w:rPr>
        <w:t>Nagy mozgások fejlesztése</w:t>
      </w:r>
    </w:p>
    <w:p w:rsidR="00CF29C0" w:rsidRPr="006253DA" w:rsidRDefault="00CF29C0">
      <w:pPr>
        <w:tabs>
          <w:tab w:val="clear" w:pos="9"/>
          <w:tab w:val="left" w:pos="0"/>
          <w:tab w:val="right" w:pos="8766"/>
        </w:tabs>
        <w:spacing w:before="192" w:line="360" w:lineRule="atLeast"/>
        <w:jc w:val="both"/>
        <w:rPr>
          <w:sz w:val="26"/>
          <w:szCs w:val="26"/>
        </w:rPr>
      </w:pPr>
      <w:r w:rsidRPr="006253DA">
        <w:rPr>
          <w:sz w:val="26"/>
          <w:szCs w:val="26"/>
        </w:rPr>
        <w:t xml:space="preserve">Célzott testmozgásokkal, amelyeknél a mozgások tempója, ritmusa, iránya változik.  </w:t>
      </w:r>
    </w:p>
    <w:p w:rsidR="00724B00" w:rsidRPr="006253DA" w:rsidRDefault="00724B00" w:rsidP="00C0400E">
      <w:pPr>
        <w:numPr>
          <w:ilvl w:val="0"/>
          <w:numId w:val="42"/>
        </w:numPr>
        <w:tabs>
          <w:tab w:val="clear" w:pos="9"/>
          <w:tab w:val="left" w:pos="0"/>
          <w:tab w:val="right" w:pos="8766"/>
        </w:tabs>
        <w:spacing w:before="192" w:line="360" w:lineRule="atLeast"/>
        <w:rPr>
          <w:sz w:val="26"/>
          <w:szCs w:val="26"/>
        </w:rPr>
      </w:pPr>
      <w:r w:rsidRPr="006253DA">
        <w:rPr>
          <w:sz w:val="26"/>
          <w:szCs w:val="26"/>
        </w:rPr>
        <w:t>Járás a.) kis és nagy lépésekkel, b.) különböző irányokba fordulással, c.) változó szélességű sávok, vonalak között, d.) különböző tárgyak megkerülésével, átlépésével, tartásával.</w:t>
      </w:r>
    </w:p>
    <w:p w:rsidR="00724B00" w:rsidRPr="006253DA" w:rsidRDefault="00724B00" w:rsidP="00834102">
      <w:pPr>
        <w:numPr>
          <w:ilvl w:val="0"/>
          <w:numId w:val="42"/>
        </w:numPr>
        <w:tabs>
          <w:tab w:val="clear" w:pos="9"/>
          <w:tab w:val="left" w:pos="0"/>
          <w:tab w:val="right" w:pos="8766"/>
        </w:tabs>
        <w:spacing w:before="192" w:line="360" w:lineRule="atLeast"/>
        <w:rPr>
          <w:sz w:val="26"/>
          <w:szCs w:val="26"/>
        </w:rPr>
      </w:pPr>
      <w:r w:rsidRPr="006253DA">
        <w:rPr>
          <w:sz w:val="26"/>
          <w:szCs w:val="26"/>
        </w:rPr>
        <w:t>Futás a.) különböző tempóban, majd közbeni tempóváltással, b.) különböző irányokban, majd közbeni irányváltással, c.) változó szélességű sávok között, d.) különböző tárgyak megkerülésével, átugrásával, átlépésével.</w:t>
      </w:r>
    </w:p>
    <w:p w:rsidR="00724B00" w:rsidRPr="006253DA" w:rsidRDefault="00834102" w:rsidP="00834102">
      <w:pPr>
        <w:numPr>
          <w:ilvl w:val="0"/>
          <w:numId w:val="42"/>
        </w:numPr>
        <w:tabs>
          <w:tab w:val="clear" w:pos="9"/>
          <w:tab w:val="left" w:pos="0"/>
          <w:tab w:val="right" w:pos="8766"/>
        </w:tabs>
        <w:spacing w:before="192" w:line="360" w:lineRule="atLeast"/>
        <w:rPr>
          <w:sz w:val="26"/>
          <w:szCs w:val="26"/>
        </w:rPr>
      </w:pPr>
      <w:r w:rsidRPr="006253DA">
        <w:rPr>
          <w:sz w:val="26"/>
          <w:szCs w:val="26"/>
        </w:rPr>
        <w:t xml:space="preserve">Ugrás a.) "távolugrás" (páros lábbal szökdelés) ugrás előre, hátra, b.) "magasugrás", c.) ugróiskola, kicsiknél a legegyszerűbb formában, d.) különböző alakzatú térbe beugrás-kiugrás (kör, négyszög, stb.), e.) szökdelés egy lábon, oldalirányba szökdelés. f.) mély ugrás.  </w:t>
      </w:r>
    </w:p>
    <w:p w:rsidR="00CF29C0" w:rsidRPr="006253DA" w:rsidRDefault="00834102" w:rsidP="00834102">
      <w:pPr>
        <w:numPr>
          <w:ilvl w:val="0"/>
          <w:numId w:val="10"/>
        </w:numPr>
        <w:tabs>
          <w:tab w:val="clear" w:pos="9"/>
          <w:tab w:val="left" w:pos="0"/>
          <w:tab w:val="right" w:pos="8766"/>
        </w:tabs>
        <w:spacing w:before="192" w:line="360" w:lineRule="atLeast"/>
        <w:rPr>
          <w:sz w:val="26"/>
          <w:szCs w:val="26"/>
        </w:rPr>
      </w:pPr>
      <w:r w:rsidRPr="006253DA">
        <w:rPr>
          <w:sz w:val="26"/>
          <w:szCs w:val="26"/>
        </w:rPr>
        <w:t xml:space="preserve">Csúszás-kúszás, mászás </w:t>
      </w:r>
      <w:r w:rsidR="00CF29C0" w:rsidRPr="006253DA">
        <w:rPr>
          <w:sz w:val="26"/>
          <w:szCs w:val="26"/>
        </w:rPr>
        <w:t>különböző tempóban a.) különböző irányokba, majd irányváltoztatással, b.) különböző szélességű és formátumú helyeken és tárgyakon (má</w:t>
      </w:r>
      <w:r w:rsidRPr="006253DA">
        <w:rPr>
          <w:sz w:val="26"/>
          <w:szCs w:val="26"/>
        </w:rPr>
        <w:t xml:space="preserve">szóka, fa), </w:t>
      </w:r>
      <w:r w:rsidR="00CF29C0" w:rsidRPr="006253DA">
        <w:rPr>
          <w:sz w:val="26"/>
          <w:szCs w:val="26"/>
        </w:rPr>
        <w:t>c.) különböző tárgyak megkerülésével, átmászásával.</w:t>
      </w:r>
    </w:p>
    <w:p w:rsidR="00CF29C0" w:rsidRPr="006253DA" w:rsidRDefault="00CF29C0" w:rsidP="00834102">
      <w:pPr>
        <w:tabs>
          <w:tab w:val="clear" w:pos="9"/>
          <w:tab w:val="left" w:pos="0"/>
          <w:tab w:val="right" w:pos="8766"/>
        </w:tabs>
        <w:spacing w:before="192" w:line="360" w:lineRule="atLeast"/>
        <w:jc w:val="center"/>
        <w:rPr>
          <w:sz w:val="26"/>
          <w:szCs w:val="26"/>
        </w:rPr>
      </w:pPr>
      <w:r w:rsidRPr="006253DA">
        <w:rPr>
          <w:i/>
          <w:iCs/>
          <w:sz w:val="26"/>
          <w:szCs w:val="26"/>
          <w:u w:val="single"/>
        </w:rPr>
        <w:t>Egyensúlygyakorlatok</w:t>
      </w:r>
    </w:p>
    <w:p w:rsidR="00834102" w:rsidRPr="006253DA" w:rsidRDefault="00CF29C0">
      <w:pPr>
        <w:tabs>
          <w:tab w:val="clear" w:pos="9"/>
          <w:tab w:val="left" w:pos="0"/>
          <w:tab w:val="right" w:pos="8766"/>
        </w:tabs>
        <w:spacing w:before="192" w:line="360" w:lineRule="atLeast"/>
        <w:jc w:val="both"/>
        <w:rPr>
          <w:sz w:val="26"/>
          <w:szCs w:val="26"/>
        </w:rPr>
      </w:pPr>
      <w:r w:rsidRPr="006253DA">
        <w:rPr>
          <w:sz w:val="26"/>
          <w:szCs w:val="26"/>
        </w:rPr>
        <w:t>1. Állás: a.) állás lábujjon - sarko</w:t>
      </w:r>
      <w:r w:rsidR="00834102" w:rsidRPr="006253DA">
        <w:rPr>
          <w:sz w:val="26"/>
          <w:szCs w:val="26"/>
        </w:rPr>
        <w:t>n állás</w:t>
      </w:r>
      <w:r w:rsidRPr="006253DA">
        <w:rPr>
          <w:sz w:val="26"/>
          <w:szCs w:val="26"/>
        </w:rPr>
        <w:t xml:space="preserve"> b.) állás fél</w:t>
      </w:r>
      <w:r w:rsidR="00834102" w:rsidRPr="006253DA">
        <w:rPr>
          <w:sz w:val="26"/>
          <w:szCs w:val="26"/>
        </w:rPr>
        <w:t xml:space="preserve"> </w:t>
      </w:r>
      <w:r w:rsidRPr="006253DA">
        <w:rPr>
          <w:sz w:val="26"/>
          <w:szCs w:val="26"/>
        </w:rPr>
        <w:t xml:space="preserve">lábon. </w:t>
      </w:r>
    </w:p>
    <w:p w:rsidR="00834102" w:rsidRPr="006253DA" w:rsidRDefault="00CF29C0">
      <w:pPr>
        <w:tabs>
          <w:tab w:val="clear" w:pos="9"/>
          <w:tab w:val="left" w:pos="0"/>
          <w:tab w:val="right" w:pos="8766"/>
        </w:tabs>
        <w:spacing w:before="192" w:line="360" w:lineRule="atLeast"/>
        <w:jc w:val="both"/>
        <w:rPr>
          <w:sz w:val="26"/>
          <w:szCs w:val="26"/>
        </w:rPr>
      </w:pPr>
      <w:r w:rsidRPr="006253DA">
        <w:rPr>
          <w:sz w:val="26"/>
          <w:szCs w:val="26"/>
        </w:rPr>
        <w:t xml:space="preserve">2. Egyensúlyozó járás: padon, földre helyezett szivacson, stb. </w:t>
      </w:r>
    </w:p>
    <w:p w:rsidR="00834102" w:rsidRPr="006253DA" w:rsidRDefault="00CF29C0">
      <w:pPr>
        <w:tabs>
          <w:tab w:val="clear" w:pos="9"/>
          <w:tab w:val="left" w:pos="0"/>
          <w:tab w:val="right" w:pos="8766"/>
        </w:tabs>
        <w:spacing w:before="192" w:line="360" w:lineRule="atLeast"/>
        <w:jc w:val="both"/>
        <w:rPr>
          <w:sz w:val="26"/>
          <w:szCs w:val="26"/>
        </w:rPr>
      </w:pPr>
      <w:r w:rsidRPr="006253DA">
        <w:rPr>
          <w:sz w:val="26"/>
          <w:szCs w:val="26"/>
        </w:rPr>
        <w:t xml:space="preserve">3. Kúszás egyenes padon </w:t>
      </w:r>
    </w:p>
    <w:p w:rsidR="00834102" w:rsidRPr="006253DA" w:rsidRDefault="00CF29C0">
      <w:pPr>
        <w:tabs>
          <w:tab w:val="clear" w:pos="9"/>
          <w:tab w:val="left" w:pos="0"/>
          <w:tab w:val="right" w:pos="8766"/>
        </w:tabs>
        <w:spacing w:before="192" w:line="360" w:lineRule="atLeast"/>
        <w:jc w:val="both"/>
        <w:rPr>
          <w:sz w:val="26"/>
          <w:szCs w:val="26"/>
        </w:rPr>
      </w:pPr>
      <w:r w:rsidRPr="006253DA">
        <w:rPr>
          <w:sz w:val="26"/>
          <w:szCs w:val="26"/>
        </w:rPr>
        <w:t>4. Body Roll hengergyakorlatok, különb</w:t>
      </w:r>
      <w:r w:rsidR="00834102" w:rsidRPr="006253DA">
        <w:rPr>
          <w:sz w:val="26"/>
          <w:szCs w:val="26"/>
        </w:rPr>
        <w:t xml:space="preserve">öző sportok, (roller, bicikli, </w:t>
      </w:r>
      <w:r w:rsidRPr="006253DA">
        <w:rPr>
          <w:sz w:val="26"/>
          <w:szCs w:val="26"/>
        </w:rPr>
        <w:t xml:space="preserve">stb.). </w:t>
      </w:r>
    </w:p>
    <w:p w:rsidR="00CF29C0" w:rsidRPr="006253DA" w:rsidRDefault="00CF29C0">
      <w:pPr>
        <w:tabs>
          <w:tab w:val="clear" w:pos="9"/>
          <w:tab w:val="left" w:pos="0"/>
          <w:tab w:val="right" w:pos="8766"/>
        </w:tabs>
        <w:spacing w:before="192" w:line="360" w:lineRule="atLeast"/>
        <w:jc w:val="both"/>
        <w:rPr>
          <w:sz w:val="26"/>
          <w:szCs w:val="26"/>
        </w:rPr>
      </w:pPr>
      <w:r w:rsidRPr="006253DA">
        <w:rPr>
          <w:sz w:val="26"/>
          <w:szCs w:val="26"/>
        </w:rPr>
        <w:t xml:space="preserve">5. Forgások, fordulatok, testhelyzet változtatások.  </w:t>
      </w:r>
    </w:p>
    <w:p w:rsidR="00CF29C0" w:rsidRPr="006253DA" w:rsidRDefault="00CF29C0" w:rsidP="00834102">
      <w:pPr>
        <w:tabs>
          <w:tab w:val="clear" w:pos="9"/>
          <w:tab w:val="left" w:pos="0"/>
          <w:tab w:val="right" w:pos="8766"/>
        </w:tabs>
        <w:spacing w:before="192" w:line="360" w:lineRule="atLeast"/>
        <w:jc w:val="center"/>
        <w:rPr>
          <w:i/>
          <w:iCs/>
          <w:sz w:val="26"/>
          <w:szCs w:val="26"/>
          <w:u w:val="single"/>
        </w:rPr>
      </w:pPr>
      <w:r w:rsidRPr="006253DA">
        <w:rPr>
          <w:i/>
          <w:iCs/>
          <w:sz w:val="26"/>
          <w:szCs w:val="26"/>
          <w:u w:val="single"/>
        </w:rPr>
        <w:t>Szem-kéz koordináció fejlesztése</w:t>
      </w:r>
    </w:p>
    <w:p w:rsidR="00834102" w:rsidRPr="006253DA" w:rsidRDefault="00CF29C0">
      <w:pPr>
        <w:tabs>
          <w:tab w:val="clear" w:pos="9"/>
          <w:tab w:val="left" w:pos="0"/>
          <w:tab w:val="right" w:pos="8766"/>
        </w:tabs>
        <w:spacing w:before="192" w:line="360" w:lineRule="atLeast"/>
        <w:jc w:val="both"/>
        <w:rPr>
          <w:sz w:val="26"/>
          <w:szCs w:val="26"/>
        </w:rPr>
      </w:pPr>
      <w:r w:rsidRPr="006253DA">
        <w:rPr>
          <w:sz w:val="26"/>
          <w:szCs w:val="26"/>
        </w:rPr>
        <w:t>1.Babzsák célba dobása változó nagyságú</w:t>
      </w:r>
      <w:r w:rsidR="00834102" w:rsidRPr="006253DA">
        <w:rPr>
          <w:sz w:val="26"/>
          <w:szCs w:val="26"/>
        </w:rPr>
        <w:t xml:space="preserve"> körbe, változó távolságról, </w:t>
      </w:r>
      <w:r w:rsidRPr="006253DA">
        <w:rPr>
          <w:sz w:val="26"/>
          <w:szCs w:val="26"/>
        </w:rPr>
        <w:t>különböző</w:t>
      </w:r>
      <w:r w:rsidR="00834102" w:rsidRPr="006253DA">
        <w:rPr>
          <w:sz w:val="26"/>
          <w:szCs w:val="26"/>
        </w:rPr>
        <w:t xml:space="preserve"> tárgyak fölött (szék, stb.) </w:t>
      </w:r>
      <w:r w:rsidRPr="006253DA">
        <w:rPr>
          <w:sz w:val="26"/>
          <w:szCs w:val="26"/>
        </w:rPr>
        <w:t>Babzsá</w:t>
      </w:r>
      <w:r w:rsidR="00834102" w:rsidRPr="006253DA">
        <w:rPr>
          <w:sz w:val="26"/>
          <w:szCs w:val="26"/>
        </w:rPr>
        <w:t xml:space="preserve">k csúsztatás két vonal közé. </w:t>
      </w:r>
      <w:r w:rsidRPr="006253DA">
        <w:rPr>
          <w:sz w:val="26"/>
          <w:szCs w:val="26"/>
        </w:rPr>
        <w:t xml:space="preserve">Babzsák dobás vízszintes és függőleges célra. </w:t>
      </w:r>
    </w:p>
    <w:p w:rsidR="00834102" w:rsidRPr="006253DA" w:rsidRDefault="00CF29C0">
      <w:pPr>
        <w:tabs>
          <w:tab w:val="clear" w:pos="9"/>
          <w:tab w:val="left" w:pos="0"/>
          <w:tab w:val="right" w:pos="8766"/>
        </w:tabs>
        <w:spacing w:before="192" w:line="360" w:lineRule="atLeast"/>
        <w:jc w:val="both"/>
        <w:rPr>
          <w:sz w:val="26"/>
          <w:szCs w:val="26"/>
        </w:rPr>
      </w:pPr>
      <w:r w:rsidRPr="006253DA">
        <w:rPr>
          <w:sz w:val="26"/>
          <w:szCs w:val="26"/>
        </w:rPr>
        <w:t>2. Karika-dobás változó irányokba, vízszinte</w:t>
      </w:r>
      <w:r w:rsidR="00834102" w:rsidRPr="006253DA">
        <w:rPr>
          <w:sz w:val="26"/>
          <w:szCs w:val="26"/>
        </w:rPr>
        <w:t xml:space="preserve">s, függőleges célra, változó </w:t>
      </w:r>
      <w:r w:rsidRPr="006253DA">
        <w:rPr>
          <w:sz w:val="26"/>
          <w:szCs w:val="26"/>
        </w:rPr>
        <w:t xml:space="preserve">távolságról. </w:t>
      </w:r>
    </w:p>
    <w:p w:rsidR="00CF29C0" w:rsidRPr="006253DA" w:rsidRDefault="00CF29C0">
      <w:pPr>
        <w:tabs>
          <w:tab w:val="clear" w:pos="9"/>
          <w:tab w:val="left" w:pos="0"/>
          <w:tab w:val="right" w:pos="8766"/>
        </w:tabs>
        <w:spacing w:before="192" w:line="360" w:lineRule="atLeast"/>
        <w:jc w:val="both"/>
        <w:rPr>
          <w:sz w:val="26"/>
          <w:szCs w:val="26"/>
        </w:rPr>
      </w:pPr>
      <w:r w:rsidRPr="006253DA">
        <w:rPr>
          <w:sz w:val="26"/>
          <w:szCs w:val="26"/>
        </w:rPr>
        <w:t xml:space="preserve">3. Kugli-játék.  </w:t>
      </w:r>
    </w:p>
    <w:p w:rsidR="00A9701A" w:rsidRDefault="00A9701A" w:rsidP="00834102">
      <w:pPr>
        <w:tabs>
          <w:tab w:val="clear" w:pos="9"/>
          <w:tab w:val="left" w:pos="0"/>
          <w:tab w:val="right" w:pos="8766"/>
        </w:tabs>
        <w:spacing w:before="192" w:line="360" w:lineRule="atLeast"/>
        <w:jc w:val="center"/>
        <w:rPr>
          <w:i/>
          <w:iCs/>
          <w:sz w:val="26"/>
          <w:szCs w:val="26"/>
          <w:u w:val="single"/>
        </w:rPr>
      </w:pPr>
    </w:p>
    <w:p w:rsidR="00CF29C0" w:rsidRPr="006253DA" w:rsidRDefault="00CF29C0" w:rsidP="00834102">
      <w:pPr>
        <w:tabs>
          <w:tab w:val="clear" w:pos="9"/>
          <w:tab w:val="left" w:pos="0"/>
          <w:tab w:val="right" w:pos="8766"/>
        </w:tabs>
        <w:spacing w:before="192" w:line="360" w:lineRule="atLeast"/>
        <w:jc w:val="center"/>
        <w:rPr>
          <w:i/>
          <w:iCs/>
          <w:sz w:val="26"/>
          <w:szCs w:val="26"/>
          <w:u w:val="single"/>
        </w:rPr>
      </w:pPr>
      <w:r w:rsidRPr="006253DA">
        <w:rPr>
          <w:i/>
          <w:iCs/>
          <w:sz w:val="26"/>
          <w:szCs w:val="26"/>
          <w:u w:val="single"/>
        </w:rPr>
        <w:lastRenderedPageBreak/>
        <w:t>Labdajátékok:</w:t>
      </w:r>
    </w:p>
    <w:p w:rsidR="00CF29C0" w:rsidRPr="006253DA" w:rsidRDefault="00834102">
      <w:pPr>
        <w:tabs>
          <w:tab w:val="clear" w:pos="9"/>
          <w:tab w:val="left" w:pos="0"/>
          <w:tab w:val="right" w:pos="8766"/>
        </w:tabs>
        <w:spacing w:before="192" w:line="360" w:lineRule="atLeast"/>
        <w:jc w:val="both"/>
        <w:rPr>
          <w:sz w:val="26"/>
          <w:szCs w:val="26"/>
        </w:rPr>
      </w:pPr>
      <w:r w:rsidRPr="006253DA">
        <w:rPr>
          <w:sz w:val="26"/>
          <w:szCs w:val="26"/>
        </w:rPr>
        <w:t>D</w:t>
      </w:r>
      <w:r w:rsidR="00CF29C0" w:rsidRPr="006253DA">
        <w:rPr>
          <w:sz w:val="26"/>
          <w:szCs w:val="26"/>
        </w:rPr>
        <w:t xml:space="preserve">obás és elkapás nagyobb, majd kisebb labdákkal változó távolságról, labda célba ütése bottal.  </w:t>
      </w:r>
    </w:p>
    <w:p w:rsidR="001E6DA7" w:rsidRPr="006253DA" w:rsidRDefault="001E6DA7" w:rsidP="00834102">
      <w:pPr>
        <w:tabs>
          <w:tab w:val="clear" w:pos="9"/>
          <w:tab w:val="left" w:pos="0"/>
          <w:tab w:val="right" w:pos="8766"/>
        </w:tabs>
        <w:spacing w:before="192" w:line="360" w:lineRule="atLeast"/>
        <w:jc w:val="center"/>
        <w:rPr>
          <w:i/>
          <w:iCs/>
          <w:sz w:val="26"/>
          <w:szCs w:val="26"/>
          <w:u w:val="single"/>
        </w:rPr>
      </w:pPr>
    </w:p>
    <w:p w:rsidR="00CF29C0" w:rsidRPr="006253DA" w:rsidRDefault="00CF29C0" w:rsidP="00834102">
      <w:pPr>
        <w:tabs>
          <w:tab w:val="clear" w:pos="9"/>
          <w:tab w:val="left" w:pos="0"/>
          <w:tab w:val="right" w:pos="8766"/>
        </w:tabs>
        <w:spacing w:before="192" w:line="360" w:lineRule="atLeast"/>
        <w:jc w:val="center"/>
        <w:rPr>
          <w:i/>
          <w:iCs/>
          <w:sz w:val="26"/>
          <w:szCs w:val="26"/>
          <w:u w:val="single"/>
        </w:rPr>
      </w:pPr>
      <w:r w:rsidRPr="006253DA">
        <w:rPr>
          <w:i/>
          <w:iCs/>
          <w:sz w:val="26"/>
          <w:szCs w:val="26"/>
          <w:u w:val="single"/>
        </w:rPr>
        <w:t>Szem-láb koordináció fejlesztése</w:t>
      </w:r>
    </w:p>
    <w:p w:rsidR="00834102" w:rsidRPr="006253DA" w:rsidRDefault="00CF29C0">
      <w:pPr>
        <w:tabs>
          <w:tab w:val="clear" w:pos="9"/>
          <w:tab w:val="left" w:pos="0"/>
          <w:tab w:val="right" w:pos="8766"/>
        </w:tabs>
        <w:spacing w:before="192" w:line="360" w:lineRule="atLeast"/>
        <w:jc w:val="both"/>
        <w:rPr>
          <w:sz w:val="26"/>
          <w:szCs w:val="26"/>
        </w:rPr>
      </w:pPr>
      <w:r w:rsidRPr="006253DA">
        <w:rPr>
          <w:sz w:val="26"/>
          <w:szCs w:val="26"/>
        </w:rPr>
        <w:t xml:space="preserve"> 1. Ugrókötéllel: kötél fölött átugrás, változó magassággal. </w:t>
      </w:r>
    </w:p>
    <w:p w:rsidR="00834102" w:rsidRPr="006253DA" w:rsidRDefault="00CF29C0">
      <w:pPr>
        <w:tabs>
          <w:tab w:val="clear" w:pos="9"/>
          <w:tab w:val="left" w:pos="0"/>
          <w:tab w:val="right" w:pos="8766"/>
        </w:tabs>
        <w:spacing w:before="192" w:line="360" w:lineRule="atLeast"/>
        <w:jc w:val="both"/>
        <w:rPr>
          <w:sz w:val="26"/>
          <w:szCs w:val="26"/>
        </w:rPr>
      </w:pPr>
      <w:r w:rsidRPr="006253DA">
        <w:rPr>
          <w:sz w:val="26"/>
          <w:szCs w:val="26"/>
        </w:rPr>
        <w:t xml:space="preserve">2. Karika különböző lábakkal belépés, kilépés, beugrás, kiugrás. </w:t>
      </w:r>
    </w:p>
    <w:p w:rsidR="00834102" w:rsidRPr="006253DA" w:rsidRDefault="00CF29C0">
      <w:pPr>
        <w:tabs>
          <w:tab w:val="clear" w:pos="9"/>
          <w:tab w:val="left" w:pos="0"/>
          <w:tab w:val="right" w:pos="8766"/>
        </w:tabs>
        <w:spacing w:before="192" w:line="360" w:lineRule="atLeast"/>
        <w:jc w:val="both"/>
        <w:rPr>
          <w:sz w:val="26"/>
          <w:szCs w:val="26"/>
        </w:rPr>
      </w:pPr>
      <w:r w:rsidRPr="006253DA">
        <w:rPr>
          <w:sz w:val="26"/>
          <w:szCs w:val="26"/>
        </w:rPr>
        <w:t>3. Lábbal különböző formák rajzolás, alkal</w:t>
      </w:r>
      <w:r w:rsidR="00834102" w:rsidRPr="006253DA">
        <w:rPr>
          <w:sz w:val="26"/>
          <w:szCs w:val="26"/>
        </w:rPr>
        <w:t>mi felületen, homokba, pad</w:t>
      </w:r>
      <w:r w:rsidRPr="006253DA">
        <w:rPr>
          <w:sz w:val="26"/>
          <w:szCs w:val="26"/>
        </w:rPr>
        <w:t xml:space="preserve">lóra, stb. </w:t>
      </w:r>
    </w:p>
    <w:p w:rsidR="00834102" w:rsidRPr="006253DA" w:rsidRDefault="00CF29C0">
      <w:pPr>
        <w:tabs>
          <w:tab w:val="clear" w:pos="9"/>
          <w:tab w:val="left" w:pos="0"/>
          <w:tab w:val="right" w:pos="8766"/>
        </w:tabs>
        <w:spacing w:before="192" w:line="360" w:lineRule="atLeast"/>
        <w:jc w:val="both"/>
        <w:rPr>
          <w:sz w:val="26"/>
          <w:szCs w:val="26"/>
        </w:rPr>
      </w:pPr>
      <w:r w:rsidRPr="006253DA">
        <w:rPr>
          <w:sz w:val="26"/>
          <w:szCs w:val="26"/>
        </w:rPr>
        <w:t xml:space="preserve">4. Ugróiskola, egyszerűbb és nehezített formában. </w:t>
      </w:r>
    </w:p>
    <w:p w:rsidR="00CF29C0" w:rsidRPr="006253DA" w:rsidRDefault="00CF29C0">
      <w:pPr>
        <w:tabs>
          <w:tab w:val="clear" w:pos="9"/>
          <w:tab w:val="left" w:pos="0"/>
          <w:tab w:val="right" w:pos="8766"/>
        </w:tabs>
        <w:spacing w:before="192" w:line="360" w:lineRule="atLeast"/>
        <w:jc w:val="both"/>
        <w:rPr>
          <w:sz w:val="26"/>
          <w:szCs w:val="26"/>
        </w:rPr>
      </w:pPr>
      <w:r w:rsidRPr="006253DA">
        <w:rPr>
          <w:sz w:val="26"/>
          <w:szCs w:val="26"/>
        </w:rPr>
        <w:t>5. Függeszkedés: átfogással tovahaladás</w:t>
      </w:r>
    </w:p>
    <w:p w:rsidR="00CF29C0" w:rsidRPr="006253DA" w:rsidRDefault="00CF29C0" w:rsidP="00834102">
      <w:pPr>
        <w:tabs>
          <w:tab w:val="clear" w:pos="9"/>
          <w:tab w:val="left" w:pos="0"/>
          <w:tab w:val="right" w:pos="8766"/>
        </w:tabs>
        <w:spacing w:before="192" w:line="360" w:lineRule="atLeast"/>
        <w:jc w:val="center"/>
        <w:rPr>
          <w:i/>
          <w:iCs/>
          <w:sz w:val="26"/>
          <w:szCs w:val="26"/>
          <w:u w:val="single"/>
        </w:rPr>
      </w:pPr>
      <w:r w:rsidRPr="006253DA">
        <w:rPr>
          <w:i/>
          <w:iCs/>
          <w:sz w:val="26"/>
          <w:szCs w:val="26"/>
          <w:u w:val="single"/>
        </w:rPr>
        <w:t>Finom motorika fejlesztése</w:t>
      </w:r>
    </w:p>
    <w:p w:rsidR="00834102" w:rsidRPr="006253DA" w:rsidRDefault="00CF29C0">
      <w:pPr>
        <w:tabs>
          <w:tab w:val="clear" w:pos="9"/>
          <w:tab w:val="left" w:pos="0"/>
          <w:tab w:val="right" w:pos="8766"/>
        </w:tabs>
        <w:spacing w:before="192" w:line="360" w:lineRule="atLeast"/>
        <w:jc w:val="both"/>
        <w:rPr>
          <w:sz w:val="26"/>
          <w:szCs w:val="26"/>
        </w:rPr>
      </w:pPr>
      <w:r w:rsidRPr="006253DA">
        <w:rPr>
          <w:sz w:val="26"/>
          <w:szCs w:val="26"/>
        </w:rPr>
        <w:t xml:space="preserve">1. Gyurmázás (elsődlegesen az anyag tapintásos megtapasztalása, tetszés szerinti formák, alakzatok kialakítása). </w:t>
      </w:r>
    </w:p>
    <w:p w:rsidR="00834102" w:rsidRPr="006253DA" w:rsidRDefault="00CF29C0">
      <w:pPr>
        <w:tabs>
          <w:tab w:val="clear" w:pos="9"/>
          <w:tab w:val="left" w:pos="0"/>
          <w:tab w:val="right" w:pos="8766"/>
        </w:tabs>
        <w:spacing w:before="192" w:line="360" w:lineRule="atLeast"/>
        <w:jc w:val="both"/>
        <w:rPr>
          <w:sz w:val="26"/>
          <w:szCs w:val="26"/>
        </w:rPr>
      </w:pPr>
      <w:r w:rsidRPr="006253DA">
        <w:rPr>
          <w:sz w:val="26"/>
          <w:szCs w:val="26"/>
        </w:rPr>
        <w:t xml:space="preserve">2. Építőjátékokkal építés (összerakás, kirakás, eleinte minél nagyobb elemekkel, majd fokozatosan kisebbekkel). </w:t>
      </w:r>
    </w:p>
    <w:p w:rsidR="00834102" w:rsidRPr="006253DA" w:rsidRDefault="00CF29C0">
      <w:pPr>
        <w:tabs>
          <w:tab w:val="clear" w:pos="9"/>
          <w:tab w:val="left" w:pos="0"/>
          <w:tab w:val="right" w:pos="8766"/>
        </w:tabs>
        <w:spacing w:before="192" w:line="360" w:lineRule="atLeast"/>
        <w:jc w:val="both"/>
        <w:rPr>
          <w:sz w:val="26"/>
          <w:szCs w:val="26"/>
        </w:rPr>
      </w:pPr>
      <w:r w:rsidRPr="006253DA">
        <w:rPr>
          <w:sz w:val="26"/>
          <w:szCs w:val="26"/>
        </w:rPr>
        <w:t xml:space="preserve">3. Papírhajtogatás - papírfűzés, mintaalakítás. </w:t>
      </w:r>
    </w:p>
    <w:p w:rsidR="00834102" w:rsidRPr="006253DA" w:rsidRDefault="00CF29C0">
      <w:pPr>
        <w:tabs>
          <w:tab w:val="clear" w:pos="9"/>
          <w:tab w:val="left" w:pos="0"/>
          <w:tab w:val="right" w:pos="8766"/>
        </w:tabs>
        <w:spacing w:before="192" w:line="360" w:lineRule="atLeast"/>
        <w:jc w:val="both"/>
        <w:rPr>
          <w:sz w:val="26"/>
          <w:szCs w:val="26"/>
        </w:rPr>
      </w:pPr>
      <w:r w:rsidRPr="006253DA">
        <w:rPr>
          <w:sz w:val="26"/>
          <w:szCs w:val="26"/>
        </w:rPr>
        <w:t xml:space="preserve">4. Puzzle-játékok összerakása, fokozatosan növekvő elemszámokból. </w:t>
      </w:r>
    </w:p>
    <w:p w:rsidR="00834102" w:rsidRPr="006253DA" w:rsidRDefault="00CF29C0">
      <w:pPr>
        <w:tabs>
          <w:tab w:val="clear" w:pos="9"/>
          <w:tab w:val="left" w:pos="0"/>
          <w:tab w:val="right" w:pos="8766"/>
        </w:tabs>
        <w:spacing w:before="192" w:line="360" w:lineRule="atLeast"/>
        <w:jc w:val="both"/>
        <w:rPr>
          <w:sz w:val="26"/>
          <w:szCs w:val="26"/>
        </w:rPr>
      </w:pPr>
      <w:r w:rsidRPr="006253DA">
        <w:rPr>
          <w:sz w:val="26"/>
          <w:szCs w:val="26"/>
        </w:rPr>
        <w:t xml:space="preserve">5. Mintakirakás lyukas táblán, egyszerűbb formáktól a bonyolultabbig. </w:t>
      </w:r>
    </w:p>
    <w:p w:rsidR="00834102" w:rsidRPr="006253DA" w:rsidRDefault="00CF29C0">
      <w:pPr>
        <w:tabs>
          <w:tab w:val="clear" w:pos="9"/>
          <w:tab w:val="left" w:pos="0"/>
          <w:tab w:val="right" w:pos="8766"/>
        </w:tabs>
        <w:spacing w:before="192" w:line="360" w:lineRule="atLeast"/>
        <w:jc w:val="both"/>
        <w:rPr>
          <w:sz w:val="26"/>
          <w:szCs w:val="26"/>
        </w:rPr>
      </w:pPr>
      <w:r w:rsidRPr="006253DA">
        <w:rPr>
          <w:sz w:val="26"/>
          <w:szCs w:val="26"/>
        </w:rPr>
        <w:t>6. Vágás, domború vagy előrerajzolt minták</w:t>
      </w:r>
      <w:r w:rsidR="00834102" w:rsidRPr="006253DA">
        <w:rPr>
          <w:sz w:val="26"/>
          <w:szCs w:val="26"/>
        </w:rPr>
        <w:t>kal, kevésbé bonyolult for</w:t>
      </w:r>
      <w:r w:rsidRPr="006253DA">
        <w:rPr>
          <w:sz w:val="26"/>
          <w:szCs w:val="26"/>
        </w:rPr>
        <w:t>mától a nehezebb</w:t>
      </w:r>
      <w:r w:rsidR="00834102" w:rsidRPr="006253DA">
        <w:rPr>
          <w:sz w:val="26"/>
          <w:szCs w:val="26"/>
        </w:rPr>
        <w:t>ekig.</w:t>
      </w:r>
    </w:p>
    <w:p w:rsidR="00CF29C0" w:rsidRPr="006253DA" w:rsidRDefault="00CF29C0">
      <w:pPr>
        <w:tabs>
          <w:tab w:val="clear" w:pos="9"/>
          <w:tab w:val="left" w:pos="0"/>
          <w:tab w:val="right" w:pos="8766"/>
        </w:tabs>
        <w:spacing w:before="192" w:line="360" w:lineRule="atLeast"/>
        <w:jc w:val="both"/>
        <w:rPr>
          <w:sz w:val="26"/>
          <w:szCs w:val="26"/>
        </w:rPr>
      </w:pPr>
      <w:r w:rsidRPr="006253DA">
        <w:rPr>
          <w:sz w:val="26"/>
          <w:szCs w:val="26"/>
        </w:rPr>
        <w:t>7. "Papír-ceruza" feladatok a.) rajzolás, festés nagy felületre (ujjal, zsírkrétával, színes ceruzával), b.) sablonok kiszínezése kiugró hátlapon, c.) sablonok nélküli színezés, a különböző form</w:t>
      </w:r>
      <w:r w:rsidR="00834102" w:rsidRPr="006253DA">
        <w:rPr>
          <w:sz w:val="26"/>
          <w:szCs w:val="26"/>
        </w:rPr>
        <w:t xml:space="preserve">ák előrerajzolt mintáinak </w:t>
      </w:r>
      <w:r w:rsidRPr="006253DA">
        <w:rPr>
          <w:sz w:val="26"/>
          <w:szCs w:val="26"/>
        </w:rPr>
        <w:t xml:space="preserve">átírása.  </w:t>
      </w:r>
    </w:p>
    <w:p w:rsidR="00CF29C0" w:rsidRPr="006253DA" w:rsidRDefault="00CF29C0" w:rsidP="00834102">
      <w:pPr>
        <w:tabs>
          <w:tab w:val="clear" w:pos="9"/>
          <w:tab w:val="left" w:pos="0"/>
          <w:tab w:val="right" w:pos="8766"/>
        </w:tabs>
        <w:spacing w:before="192" w:line="360" w:lineRule="atLeast"/>
        <w:jc w:val="center"/>
        <w:rPr>
          <w:b/>
          <w:bCs/>
          <w:sz w:val="26"/>
          <w:szCs w:val="26"/>
        </w:rPr>
      </w:pPr>
      <w:r w:rsidRPr="006253DA">
        <w:rPr>
          <w:b/>
          <w:bCs/>
          <w:sz w:val="26"/>
          <w:szCs w:val="26"/>
        </w:rPr>
        <w:t>Testséma</w:t>
      </w:r>
      <w:r w:rsidR="00834102" w:rsidRPr="006253DA">
        <w:rPr>
          <w:b/>
          <w:bCs/>
          <w:sz w:val="26"/>
          <w:szCs w:val="26"/>
        </w:rPr>
        <w:t xml:space="preserve"> </w:t>
      </w:r>
      <w:r w:rsidRPr="006253DA">
        <w:rPr>
          <w:b/>
          <w:bCs/>
          <w:sz w:val="26"/>
          <w:szCs w:val="26"/>
        </w:rPr>
        <w:t>fejlesztés</w:t>
      </w:r>
    </w:p>
    <w:p w:rsidR="00CF29C0" w:rsidRPr="006253DA" w:rsidRDefault="00CF29C0" w:rsidP="00834102">
      <w:pPr>
        <w:tabs>
          <w:tab w:val="clear" w:pos="9"/>
          <w:tab w:val="left" w:pos="0"/>
          <w:tab w:val="right" w:pos="8766"/>
        </w:tabs>
        <w:spacing w:before="192" w:line="360" w:lineRule="atLeast"/>
        <w:jc w:val="center"/>
        <w:rPr>
          <w:b/>
          <w:bCs/>
          <w:sz w:val="26"/>
          <w:szCs w:val="26"/>
        </w:rPr>
      </w:pPr>
      <w:r w:rsidRPr="006253DA">
        <w:rPr>
          <w:b/>
          <w:bCs/>
          <w:sz w:val="26"/>
          <w:szCs w:val="26"/>
        </w:rPr>
        <w:t>A testrészek ismerete</w:t>
      </w:r>
    </w:p>
    <w:p w:rsidR="00CF29C0" w:rsidRPr="006253DA" w:rsidRDefault="00CF29C0">
      <w:pPr>
        <w:tabs>
          <w:tab w:val="clear" w:pos="9"/>
          <w:tab w:val="left" w:pos="0"/>
          <w:tab w:val="right" w:pos="8766"/>
        </w:tabs>
        <w:spacing w:before="192" w:line="360" w:lineRule="atLeast"/>
        <w:jc w:val="both"/>
        <w:rPr>
          <w:sz w:val="26"/>
          <w:szCs w:val="26"/>
        </w:rPr>
      </w:pPr>
      <w:r w:rsidRPr="006253DA">
        <w:rPr>
          <w:sz w:val="26"/>
          <w:szCs w:val="26"/>
        </w:rPr>
        <w:t xml:space="preserve">1. Önmaga felismerése és azonosítása tükörgyakorlatokkal, játékos mondókákkal, jellegzetes külső tulajdonságainak megtanulásával (haj-, szemszín, kicsi-nagy ...).   </w:t>
      </w:r>
    </w:p>
    <w:p w:rsidR="00CF29C0" w:rsidRPr="006253DA" w:rsidRDefault="00CF29C0">
      <w:pPr>
        <w:tabs>
          <w:tab w:val="clear" w:pos="9"/>
          <w:tab w:val="left" w:pos="0"/>
          <w:tab w:val="right" w:pos="8766"/>
        </w:tabs>
        <w:spacing w:before="192" w:line="360" w:lineRule="atLeast"/>
        <w:jc w:val="both"/>
        <w:rPr>
          <w:sz w:val="26"/>
          <w:szCs w:val="26"/>
        </w:rPr>
      </w:pPr>
      <w:r w:rsidRPr="006253DA">
        <w:rPr>
          <w:sz w:val="26"/>
          <w:szCs w:val="26"/>
        </w:rPr>
        <w:t xml:space="preserve"> 2. Tevékenységek a testrészek megismerését célozva:  </w:t>
      </w:r>
    </w:p>
    <w:p w:rsidR="00CF29C0" w:rsidRPr="006253DA" w:rsidRDefault="00CF29C0">
      <w:pPr>
        <w:tabs>
          <w:tab w:val="clear" w:pos="9"/>
          <w:tab w:val="left" w:pos="0"/>
          <w:tab w:val="right" w:pos="8766"/>
        </w:tabs>
        <w:spacing w:before="192" w:line="360" w:lineRule="atLeast"/>
        <w:jc w:val="both"/>
        <w:rPr>
          <w:sz w:val="26"/>
          <w:szCs w:val="26"/>
        </w:rPr>
      </w:pPr>
      <w:r w:rsidRPr="006253DA">
        <w:rPr>
          <w:sz w:val="26"/>
          <w:szCs w:val="26"/>
        </w:rPr>
        <w:lastRenderedPageBreak/>
        <w:t xml:space="preserve">a) testrészek megérintése és megnevezése a felnőtt által  </w:t>
      </w:r>
    </w:p>
    <w:p w:rsidR="00CF29C0" w:rsidRPr="006253DA" w:rsidRDefault="00CF29C0">
      <w:pPr>
        <w:tabs>
          <w:tab w:val="clear" w:pos="9"/>
          <w:tab w:val="left" w:pos="0"/>
          <w:tab w:val="right" w:pos="8766"/>
        </w:tabs>
        <w:spacing w:before="192" w:line="360" w:lineRule="atLeast"/>
        <w:jc w:val="both"/>
        <w:rPr>
          <w:sz w:val="26"/>
          <w:szCs w:val="26"/>
        </w:rPr>
      </w:pPr>
      <w:r w:rsidRPr="006253DA">
        <w:rPr>
          <w:sz w:val="26"/>
          <w:szCs w:val="26"/>
        </w:rPr>
        <w:t xml:space="preserve">b) a gyermek megismétli saját testén az érintést és megnevezést </w:t>
      </w:r>
    </w:p>
    <w:p w:rsidR="00CF29C0" w:rsidRPr="006253DA" w:rsidRDefault="00CF29C0">
      <w:pPr>
        <w:tabs>
          <w:tab w:val="clear" w:pos="9"/>
          <w:tab w:val="left" w:pos="0"/>
          <w:tab w:val="right" w:pos="8766"/>
        </w:tabs>
        <w:spacing w:before="192" w:line="360" w:lineRule="atLeast"/>
        <w:jc w:val="both"/>
        <w:rPr>
          <w:sz w:val="26"/>
          <w:szCs w:val="26"/>
        </w:rPr>
      </w:pPr>
      <w:r w:rsidRPr="006253DA">
        <w:rPr>
          <w:sz w:val="26"/>
          <w:szCs w:val="26"/>
        </w:rPr>
        <w:t xml:space="preserve">c) utasításra a gyermek megérinti és megnevezi a testrészt </w:t>
      </w:r>
    </w:p>
    <w:p w:rsidR="00CF29C0" w:rsidRPr="006253DA" w:rsidRDefault="00CF29C0">
      <w:pPr>
        <w:tabs>
          <w:tab w:val="clear" w:pos="9"/>
          <w:tab w:val="left" w:pos="0"/>
          <w:tab w:val="right" w:pos="8766"/>
        </w:tabs>
        <w:spacing w:before="192" w:line="360" w:lineRule="atLeast"/>
        <w:jc w:val="both"/>
        <w:rPr>
          <w:sz w:val="26"/>
          <w:szCs w:val="26"/>
        </w:rPr>
      </w:pPr>
      <w:r w:rsidRPr="006253DA">
        <w:rPr>
          <w:sz w:val="26"/>
          <w:szCs w:val="26"/>
        </w:rPr>
        <w:t xml:space="preserve">d) a felnőtt megnevezi és a gyermek megérinti a másik gyermek testrészét </w:t>
      </w:r>
    </w:p>
    <w:p w:rsidR="00CF29C0" w:rsidRPr="006253DA" w:rsidRDefault="00CF29C0">
      <w:pPr>
        <w:tabs>
          <w:tab w:val="clear" w:pos="9"/>
          <w:tab w:val="left" w:pos="0"/>
          <w:tab w:val="right" w:pos="8766"/>
        </w:tabs>
        <w:spacing w:before="192" w:line="360" w:lineRule="atLeast"/>
        <w:jc w:val="both"/>
        <w:rPr>
          <w:sz w:val="26"/>
          <w:szCs w:val="26"/>
        </w:rPr>
      </w:pPr>
      <w:r w:rsidRPr="006253DA">
        <w:rPr>
          <w:sz w:val="26"/>
          <w:szCs w:val="26"/>
        </w:rPr>
        <w:t xml:space="preserve">e) az előzőek megismétlése csukott szemmel.  </w:t>
      </w:r>
    </w:p>
    <w:p w:rsidR="00CF29C0" w:rsidRPr="006253DA" w:rsidRDefault="00CF29C0">
      <w:pPr>
        <w:tabs>
          <w:tab w:val="clear" w:pos="9"/>
          <w:tab w:val="left" w:pos="0"/>
          <w:tab w:val="right" w:pos="8766"/>
        </w:tabs>
        <w:spacing w:before="192" w:line="360" w:lineRule="atLeast"/>
        <w:jc w:val="both"/>
        <w:rPr>
          <w:sz w:val="26"/>
          <w:szCs w:val="26"/>
        </w:rPr>
      </w:pPr>
      <w:r w:rsidRPr="006253DA">
        <w:rPr>
          <w:sz w:val="26"/>
          <w:szCs w:val="26"/>
        </w:rPr>
        <w:t xml:space="preserve">Célszerű a főbb testrészekkel kezdeni, begyakorolni és csak ezután </w:t>
      </w:r>
      <w:r w:rsidR="00831924" w:rsidRPr="006253DA">
        <w:rPr>
          <w:sz w:val="26"/>
          <w:szCs w:val="26"/>
        </w:rPr>
        <w:t xml:space="preserve">jön </w:t>
      </w:r>
      <w:r w:rsidRPr="006253DA">
        <w:rPr>
          <w:sz w:val="26"/>
          <w:szCs w:val="26"/>
        </w:rPr>
        <w:t xml:space="preserve">a testrészek részeinek hasonló </w:t>
      </w:r>
      <w:r w:rsidR="00831924" w:rsidRPr="006253DA">
        <w:rPr>
          <w:sz w:val="26"/>
          <w:szCs w:val="26"/>
        </w:rPr>
        <w:t>módon való begyakorlása.</w:t>
      </w:r>
    </w:p>
    <w:p w:rsidR="00831924" w:rsidRPr="006253DA" w:rsidRDefault="00CF29C0">
      <w:pPr>
        <w:tabs>
          <w:tab w:val="clear" w:pos="9"/>
          <w:tab w:val="left" w:pos="0"/>
          <w:tab w:val="right" w:pos="8766"/>
        </w:tabs>
        <w:spacing w:before="192" w:line="360" w:lineRule="atLeast"/>
        <w:jc w:val="both"/>
        <w:rPr>
          <w:sz w:val="26"/>
          <w:szCs w:val="26"/>
        </w:rPr>
      </w:pPr>
      <w:r w:rsidRPr="006253DA">
        <w:rPr>
          <w:sz w:val="26"/>
          <w:szCs w:val="26"/>
        </w:rPr>
        <w:t xml:space="preserve">3.  Meghatározott testrészekre koncentrálás </w:t>
      </w:r>
    </w:p>
    <w:p w:rsidR="00831924" w:rsidRPr="006253DA" w:rsidRDefault="00CF29C0">
      <w:pPr>
        <w:tabs>
          <w:tab w:val="clear" w:pos="9"/>
          <w:tab w:val="left" w:pos="0"/>
          <w:tab w:val="right" w:pos="8766"/>
        </w:tabs>
        <w:spacing w:before="192" w:line="360" w:lineRule="atLeast"/>
        <w:jc w:val="both"/>
        <w:rPr>
          <w:sz w:val="26"/>
          <w:szCs w:val="26"/>
        </w:rPr>
      </w:pPr>
      <w:r w:rsidRPr="006253DA">
        <w:rPr>
          <w:sz w:val="26"/>
          <w:szCs w:val="26"/>
        </w:rPr>
        <w:t xml:space="preserve">a) különböző testhelyzetekben (hason, hanyatt-fekve, ülve, állva, térdepelve) megtalálni a megnevezett testrészt, megérinteni és megnevezni, mozgásokat végezni. </w:t>
      </w:r>
    </w:p>
    <w:p w:rsidR="00287BC8" w:rsidRPr="00A9701A" w:rsidRDefault="00CF29C0" w:rsidP="00A9701A">
      <w:pPr>
        <w:tabs>
          <w:tab w:val="clear" w:pos="9"/>
          <w:tab w:val="left" w:pos="0"/>
          <w:tab w:val="right" w:pos="8766"/>
        </w:tabs>
        <w:spacing w:before="192" w:line="360" w:lineRule="atLeast"/>
        <w:jc w:val="both"/>
        <w:rPr>
          <w:sz w:val="26"/>
          <w:szCs w:val="26"/>
        </w:rPr>
      </w:pPr>
      <w:r w:rsidRPr="006253DA">
        <w:rPr>
          <w:sz w:val="26"/>
          <w:szCs w:val="26"/>
        </w:rPr>
        <w:t xml:space="preserve">b) valamilyen tárgyat megérintve, ráülve, ráállva, átbújva rajta megtapasztalni a különböző testhelyzeteket a testrészek és a tárgyak (környezet) viszonylatában. </w:t>
      </w:r>
    </w:p>
    <w:p w:rsidR="00CF29C0" w:rsidRPr="006253DA" w:rsidRDefault="00CF29C0" w:rsidP="00831924">
      <w:pPr>
        <w:tabs>
          <w:tab w:val="clear" w:pos="9"/>
          <w:tab w:val="left" w:pos="0"/>
          <w:tab w:val="right" w:pos="8766"/>
        </w:tabs>
        <w:spacing w:before="192" w:line="360" w:lineRule="atLeast"/>
        <w:jc w:val="center"/>
        <w:rPr>
          <w:b/>
          <w:bCs/>
          <w:sz w:val="26"/>
          <w:szCs w:val="26"/>
        </w:rPr>
      </w:pPr>
      <w:r w:rsidRPr="006253DA">
        <w:rPr>
          <w:b/>
          <w:bCs/>
          <w:sz w:val="26"/>
          <w:szCs w:val="26"/>
        </w:rPr>
        <w:t>A test személyi zónájának alakítása</w:t>
      </w:r>
    </w:p>
    <w:p w:rsidR="00CF29C0" w:rsidRPr="006253DA" w:rsidRDefault="00831924">
      <w:pPr>
        <w:tabs>
          <w:tab w:val="clear" w:pos="9"/>
          <w:tab w:val="left" w:pos="0"/>
          <w:tab w:val="right" w:pos="8766"/>
        </w:tabs>
        <w:spacing w:before="192" w:line="360" w:lineRule="atLeast"/>
        <w:jc w:val="both"/>
        <w:rPr>
          <w:sz w:val="26"/>
          <w:szCs w:val="26"/>
        </w:rPr>
      </w:pPr>
      <w:r w:rsidRPr="006253DA">
        <w:rPr>
          <w:sz w:val="26"/>
          <w:szCs w:val="26"/>
        </w:rPr>
        <w:t xml:space="preserve">1.  Az "oldaliság" tanítása </w:t>
      </w:r>
      <w:r w:rsidR="00CF29C0" w:rsidRPr="006253DA">
        <w:rPr>
          <w:sz w:val="26"/>
          <w:szCs w:val="26"/>
        </w:rPr>
        <w:t xml:space="preserve">a) színes szalaggal, (gumi pánttal) megjelölni a jobb-bal oldalt, kézen, lábon, b) különböző mozgásfeladatot teljesíteni jobb-bal kézzel, (labdát gurítani, babzsákot dobni, karikát felemelni, stb.) c) lábra hasonló gyakorlatok: labdarúgás, ugrálás, emelés, stb.  </w:t>
      </w:r>
    </w:p>
    <w:p w:rsidR="00CF29C0" w:rsidRPr="006253DA" w:rsidRDefault="00CF29C0">
      <w:pPr>
        <w:tabs>
          <w:tab w:val="clear" w:pos="9"/>
          <w:tab w:val="left" w:pos="0"/>
          <w:tab w:val="right" w:pos="8766"/>
        </w:tabs>
        <w:spacing w:before="192" w:line="360" w:lineRule="atLeast"/>
        <w:jc w:val="both"/>
        <w:rPr>
          <w:sz w:val="26"/>
          <w:szCs w:val="26"/>
        </w:rPr>
      </w:pPr>
      <w:r w:rsidRPr="006253DA">
        <w:rPr>
          <w:sz w:val="26"/>
          <w:szCs w:val="26"/>
        </w:rPr>
        <w:t>2. A test elülső és hátulsó részeinek megisme</w:t>
      </w:r>
      <w:r w:rsidR="00831924" w:rsidRPr="006253DA">
        <w:rPr>
          <w:sz w:val="26"/>
          <w:szCs w:val="26"/>
        </w:rPr>
        <w:t>rtetése játékos mozgásos felada</w:t>
      </w:r>
      <w:r w:rsidRPr="006253DA">
        <w:rPr>
          <w:sz w:val="26"/>
          <w:szCs w:val="26"/>
        </w:rPr>
        <w:t xml:space="preserve">tokkal: a) az eszközt helyezzék maguk elé, hátuk mögé, b) feküdjenek a hátukra, forduljanak hasra.  </w:t>
      </w:r>
    </w:p>
    <w:p w:rsidR="00CF29C0" w:rsidRPr="006253DA" w:rsidRDefault="00CF29C0">
      <w:pPr>
        <w:tabs>
          <w:tab w:val="clear" w:pos="9"/>
          <w:tab w:val="left" w:pos="0"/>
          <w:tab w:val="right" w:pos="8766"/>
        </w:tabs>
        <w:spacing w:before="192" w:line="360" w:lineRule="atLeast"/>
        <w:jc w:val="both"/>
        <w:rPr>
          <w:sz w:val="26"/>
          <w:szCs w:val="26"/>
        </w:rPr>
      </w:pPr>
      <w:r w:rsidRPr="006253DA">
        <w:rPr>
          <w:sz w:val="26"/>
          <w:szCs w:val="26"/>
        </w:rPr>
        <w:t xml:space="preserve">3.  A test függőleges zónájának megtanítása: a) játékeszközök (karika, labda, babzsák) emelése a fej fölé, lehelyezése a lábra, vagy a lábak elé.  </w:t>
      </w:r>
    </w:p>
    <w:p w:rsidR="00CF29C0" w:rsidRPr="006253DA" w:rsidRDefault="001E1873">
      <w:pPr>
        <w:tabs>
          <w:tab w:val="clear" w:pos="9"/>
          <w:tab w:val="left" w:pos="0"/>
          <w:tab w:val="right" w:pos="8766"/>
        </w:tabs>
        <w:spacing w:before="192" w:line="360" w:lineRule="atLeast"/>
        <w:jc w:val="both"/>
        <w:rPr>
          <w:sz w:val="26"/>
          <w:szCs w:val="26"/>
        </w:rPr>
      </w:pPr>
      <w:r w:rsidRPr="006253DA">
        <w:rPr>
          <w:sz w:val="26"/>
          <w:szCs w:val="26"/>
        </w:rPr>
        <w:t xml:space="preserve">4.  Az előző (1. 2. </w:t>
      </w:r>
      <w:r w:rsidR="00CF29C0" w:rsidRPr="006253DA">
        <w:rPr>
          <w:sz w:val="26"/>
          <w:szCs w:val="26"/>
        </w:rPr>
        <w:t xml:space="preserve">3.) gyakorlatok elvégeztetése becsukott szemmel.  </w:t>
      </w:r>
    </w:p>
    <w:p w:rsidR="00CF29C0" w:rsidRPr="006253DA" w:rsidRDefault="00CF29C0">
      <w:pPr>
        <w:tabs>
          <w:tab w:val="clear" w:pos="9"/>
          <w:tab w:val="left" w:pos="0"/>
          <w:tab w:val="right" w:pos="8766"/>
        </w:tabs>
        <w:spacing w:before="192" w:line="360" w:lineRule="atLeast"/>
        <w:jc w:val="both"/>
        <w:rPr>
          <w:sz w:val="26"/>
          <w:szCs w:val="26"/>
        </w:rPr>
      </w:pPr>
      <w:r w:rsidRPr="006253DA">
        <w:rPr>
          <w:sz w:val="26"/>
          <w:szCs w:val="26"/>
        </w:rPr>
        <w:t xml:space="preserve">5. Adott tárgyakhoz viszonyított testhelyzetek gyakorlása (szék, pad, asztal) </w:t>
      </w:r>
    </w:p>
    <w:p w:rsidR="00CF29C0" w:rsidRPr="006253DA" w:rsidRDefault="00CF29C0">
      <w:pPr>
        <w:tabs>
          <w:tab w:val="clear" w:pos="9"/>
          <w:tab w:val="left" w:pos="0"/>
          <w:tab w:val="right" w:pos="8766"/>
        </w:tabs>
        <w:spacing w:before="192" w:line="360" w:lineRule="atLeast"/>
        <w:jc w:val="both"/>
        <w:rPr>
          <w:sz w:val="26"/>
          <w:szCs w:val="26"/>
        </w:rPr>
      </w:pPr>
      <w:r w:rsidRPr="006253DA">
        <w:rPr>
          <w:sz w:val="26"/>
          <w:szCs w:val="26"/>
        </w:rPr>
        <w:t xml:space="preserve">a) állj elé, mögé, rá, mellé,  közé, mássz át, stb. </w:t>
      </w:r>
    </w:p>
    <w:p w:rsidR="00CF29C0" w:rsidRPr="006253DA" w:rsidRDefault="00CF29C0">
      <w:pPr>
        <w:tabs>
          <w:tab w:val="clear" w:pos="9"/>
          <w:tab w:val="left" w:pos="0"/>
          <w:tab w:val="right" w:pos="8766"/>
        </w:tabs>
        <w:spacing w:before="192" w:line="360" w:lineRule="atLeast"/>
        <w:jc w:val="both"/>
        <w:rPr>
          <w:sz w:val="26"/>
          <w:szCs w:val="26"/>
        </w:rPr>
      </w:pPr>
      <w:r w:rsidRPr="006253DA">
        <w:rPr>
          <w:sz w:val="26"/>
          <w:szCs w:val="26"/>
        </w:rPr>
        <w:t xml:space="preserve">b) ülj elé, mögé, rá, alá, mellé, közé, mássz át, stb. </w:t>
      </w:r>
    </w:p>
    <w:p w:rsidR="00CF29C0" w:rsidRPr="006253DA" w:rsidRDefault="00CF29C0">
      <w:pPr>
        <w:tabs>
          <w:tab w:val="clear" w:pos="9"/>
          <w:tab w:val="left" w:pos="0"/>
          <w:tab w:val="right" w:pos="8766"/>
        </w:tabs>
        <w:spacing w:before="192" w:line="360" w:lineRule="atLeast"/>
        <w:jc w:val="both"/>
        <w:rPr>
          <w:sz w:val="26"/>
          <w:szCs w:val="26"/>
        </w:rPr>
      </w:pPr>
      <w:r w:rsidRPr="006253DA">
        <w:rPr>
          <w:sz w:val="26"/>
          <w:szCs w:val="26"/>
        </w:rPr>
        <w:t xml:space="preserve">c) </w:t>
      </w:r>
      <w:r w:rsidR="001E1873" w:rsidRPr="006253DA">
        <w:rPr>
          <w:sz w:val="26"/>
          <w:szCs w:val="26"/>
        </w:rPr>
        <w:t>térde</w:t>
      </w:r>
      <w:r w:rsidRPr="006253DA">
        <w:rPr>
          <w:sz w:val="26"/>
          <w:szCs w:val="26"/>
        </w:rPr>
        <w:t xml:space="preserve">lj elé, mögé, rá, mellé, közé, mássz át, stb. </w:t>
      </w:r>
    </w:p>
    <w:p w:rsidR="00A9701A" w:rsidRDefault="00CF29C0" w:rsidP="00A9701A">
      <w:pPr>
        <w:tabs>
          <w:tab w:val="clear" w:pos="9"/>
          <w:tab w:val="left" w:pos="0"/>
          <w:tab w:val="right" w:pos="8766"/>
        </w:tabs>
        <w:spacing w:before="192" w:line="360" w:lineRule="atLeast"/>
        <w:jc w:val="both"/>
        <w:rPr>
          <w:sz w:val="26"/>
          <w:szCs w:val="26"/>
        </w:rPr>
      </w:pPr>
      <w:r w:rsidRPr="006253DA">
        <w:rPr>
          <w:sz w:val="26"/>
          <w:szCs w:val="26"/>
        </w:rPr>
        <w:t xml:space="preserve">d) feküdj elé, mögé, rá, mellé, közé, mássz át, stb.   </w:t>
      </w:r>
    </w:p>
    <w:p w:rsidR="00CF29C0" w:rsidRPr="00287BC8" w:rsidRDefault="00CF29C0" w:rsidP="00A9701A">
      <w:pPr>
        <w:tabs>
          <w:tab w:val="clear" w:pos="9"/>
          <w:tab w:val="left" w:pos="0"/>
          <w:tab w:val="right" w:pos="8766"/>
        </w:tabs>
        <w:spacing w:before="192" w:line="360" w:lineRule="atLeast"/>
        <w:jc w:val="center"/>
        <w:rPr>
          <w:sz w:val="26"/>
          <w:szCs w:val="26"/>
        </w:rPr>
      </w:pPr>
      <w:r w:rsidRPr="006253DA">
        <w:rPr>
          <w:b/>
          <w:bCs/>
          <w:sz w:val="26"/>
          <w:szCs w:val="26"/>
        </w:rPr>
        <w:lastRenderedPageBreak/>
        <w:t>Testfogalom</w:t>
      </w:r>
    </w:p>
    <w:p w:rsidR="00CF29C0" w:rsidRPr="006253DA" w:rsidRDefault="00CF29C0">
      <w:pPr>
        <w:tabs>
          <w:tab w:val="clear" w:pos="9"/>
          <w:tab w:val="left" w:pos="0"/>
          <w:tab w:val="right" w:pos="8766"/>
        </w:tabs>
        <w:spacing w:before="192" w:line="360" w:lineRule="atLeast"/>
        <w:jc w:val="both"/>
        <w:rPr>
          <w:sz w:val="26"/>
          <w:szCs w:val="26"/>
        </w:rPr>
      </w:pPr>
      <w:r w:rsidRPr="006253DA">
        <w:rPr>
          <w:sz w:val="26"/>
          <w:szCs w:val="26"/>
        </w:rPr>
        <w:t xml:space="preserve">A testrészek tudatos ismerete, a test és testrészek funkcióinak tudatos ismerete. A fejlesztés a testrészek ismerete szerint történik, nagyobb hangsúlyt adva a funkcióknak, a nyelvi megfogalmazásoknak. (I. 1-3.)  </w:t>
      </w:r>
    </w:p>
    <w:p w:rsidR="00CF29C0" w:rsidRPr="006253DA" w:rsidRDefault="00CF29C0">
      <w:pPr>
        <w:tabs>
          <w:tab w:val="clear" w:pos="9"/>
          <w:tab w:val="left" w:pos="0"/>
          <w:tab w:val="right" w:pos="8766"/>
        </w:tabs>
        <w:spacing w:before="192" w:line="360" w:lineRule="atLeast"/>
        <w:jc w:val="both"/>
        <w:rPr>
          <w:sz w:val="26"/>
          <w:szCs w:val="26"/>
        </w:rPr>
      </w:pPr>
      <w:r w:rsidRPr="006253DA">
        <w:rPr>
          <w:sz w:val="26"/>
          <w:szCs w:val="26"/>
        </w:rPr>
        <w:t>1. Játékos gyakor</w:t>
      </w:r>
      <w:r w:rsidR="001E1873" w:rsidRPr="006253DA">
        <w:rPr>
          <w:sz w:val="26"/>
          <w:szCs w:val="26"/>
        </w:rPr>
        <w:t>latok: megnevezett testrészeknek</w:t>
      </w:r>
      <w:r w:rsidRPr="006253DA">
        <w:rPr>
          <w:sz w:val="26"/>
          <w:szCs w:val="26"/>
        </w:rPr>
        <w:t xml:space="preserve"> megmondani a funkcióját. </w:t>
      </w:r>
    </w:p>
    <w:p w:rsidR="00CF29C0" w:rsidRPr="006253DA" w:rsidRDefault="00CF29C0">
      <w:pPr>
        <w:tabs>
          <w:tab w:val="clear" w:pos="9"/>
          <w:tab w:val="left" w:pos="0"/>
          <w:tab w:val="right" w:pos="8766"/>
        </w:tabs>
        <w:spacing w:before="192" w:line="360" w:lineRule="atLeast"/>
        <w:jc w:val="both"/>
        <w:rPr>
          <w:sz w:val="26"/>
          <w:szCs w:val="26"/>
        </w:rPr>
      </w:pPr>
      <w:r w:rsidRPr="006253DA">
        <w:rPr>
          <w:sz w:val="26"/>
          <w:szCs w:val="26"/>
        </w:rPr>
        <w:t xml:space="preserve">2.A funkció megemlítése után felismerni a testrészt: lokalizálni, megmutatni önmagán és másokon, megszámlálni. </w:t>
      </w:r>
    </w:p>
    <w:p w:rsidR="00CF29C0" w:rsidRPr="006253DA" w:rsidRDefault="00CF29C0">
      <w:pPr>
        <w:tabs>
          <w:tab w:val="clear" w:pos="9"/>
          <w:tab w:val="left" w:pos="0"/>
          <w:tab w:val="right" w:pos="8766"/>
        </w:tabs>
        <w:spacing w:before="192" w:line="360" w:lineRule="atLeast"/>
        <w:jc w:val="both"/>
        <w:rPr>
          <w:sz w:val="26"/>
          <w:szCs w:val="26"/>
        </w:rPr>
      </w:pPr>
      <w:r w:rsidRPr="006253DA">
        <w:rPr>
          <w:sz w:val="26"/>
          <w:szCs w:val="26"/>
        </w:rPr>
        <w:t xml:space="preserve">3. Képen, rajzon felismerni az egyes testrészeket, a hiányzókat megszámlálni. </w:t>
      </w:r>
    </w:p>
    <w:p w:rsidR="001E1873" w:rsidRPr="006253DA" w:rsidRDefault="00CF29C0">
      <w:pPr>
        <w:tabs>
          <w:tab w:val="clear" w:pos="9"/>
          <w:tab w:val="left" w:pos="0"/>
          <w:tab w:val="right" w:pos="8766"/>
        </w:tabs>
        <w:spacing w:before="192" w:line="360" w:lineRule="atLeast"/>
        <w:jc w:val="both"/>
        <w:rPr>
          <w:sz w:val="26"/>
          <w:szCs w:val="26"/>
        </w:rPr>
      </w:pPr>
      <w:r w:rsidRPr="006253DA">
        <w:rPr>
          <w:sz w:val="26"/>
          <w:szCs w:val="26"/>
        </w:rPr>
        <w:t xml:space="preserve">4. Részekből összeállítani az emberfigurát, testrészeivel együtt. </w:t>
      </w:r>
    </w:p>
    <w:p w:rsidR="00CF29C0" w:rsidRPr="006253DA" w:rsidRDefault="00CF29C0">
      <w:pPr>
        <w:tabs>
          <w:tab w:val="clear" w:pos="9"/>
          <w:tab w:val="left" w:pos="0"/>
          <w:tab w:val="right" w:pos="8766"/>
        </w:tabs>
        <w:spacing w:before="192" w:line="360" w:lineRule="atLeast"/>
        <w:jc w:val="both"/>
        <w:rPr>
          <w:sz w:val="26"/>
          <w:szCs w:val="26"/>
        </w:rPr>
      </w:pPr>
      <w:r w:rsidRPr="006253DA">
        <w:rPr>
          <w:sz w:val="26"/>
          <w:szCs w:val="26"/>
        </w:rPr>
        <w:t xml:space="preserve"> </w:t>
      </w:r>
    </w:p>
    <w:p w:rsidR="00CF29C0" w:rsidRPr="006253DA" w:rsidRDefault="00CF29C0">
      <w:pPr>
        <w:tabs>
          <w:tab w:val="clear" w:pos="9"/>
          <w:tab w:val="left" w:pos="0"/>
          <w:tab w:val="right" w:pos="8766"/>
        </w:tabs>
        <w:spacing w:before="192" w:line="360" w:lineRule="atLeast"/>
        <w:jc w:val="both"/>
        <w:rPr>
          <w:b/>
          <w:bCs/>
          <w:sz w:val="26"/>
          <w:szCs w:val="26"/>
        </w:rPr>
      </w:pPr>
      <w:r w:rsidRPr="006253DA">
        <w:rPr>
          <w:sz w:val="26"/>
          <w:szCs w:val="26"/>
        </w:rPr>
        <w:t xml:space="preserve">                                    </w:t>
      </w:r>
      <w:r w:rsidRPr="006253DA">
        <w:rPr>
          <w:b/>
          <w:bCs/>
          <w:sz w:val="26"/>
          <w:szCs w:val="26"/>
        </w:rPr>
        <w:t xml:space="preserve">Az egyes testrészek fejlesztésére alkalmas mozgások  </w:t>
      </w:r>
    </w:p>
    <w:p w:rsidR="00CF29C0" w:rsidRPr="006253DA" w:rsidRDefault="001E1873">
      <w:pPr>
        <w:tabs>
          <w:tab w:val="clear" w:pos="9"/>
          <w:tab w:val="left" w:pos="0"/>
          <w:tab w:val="right" w:pos="8766"/>
        </w:tabs>
        <w:spacing w:before="192" w:line="360" w:lineRule="atLeast"/>
        <w:jc w:val="both"/>
        <w:rPr>
          <w:sz w:val="26"/>
          <w:szCs w:val="26"/>
        </w:rPr>
      </w:pPr>
      <w:r w:rsidRPr="006253DA">
        <w:rPr>
          <w:sz w:val="26"/>
          <w:szCs w:val="26"/>
        </w:rPr>
        <w:t>F</w:t>
      </w:r>
      <w:r w:rsidR="00CF29C0" w:rsidRPr="006253DA">
        <w:rPr>
          <w:sz w:val="26"/>
          <w:szCs w:val="26"/>
        </w:rPr>
        <w:t>ej</w:t>
      </w:r>
    </w:p>
    <w:p w:rsidR="00CF29C0" w:rsidRPr="006253DA" w:rsidRDefault="001E1873" w:rsidP="00287BC8">
      <w:pPr>
        <w:numPr>
          <w:ilvl w:val="1"/>
          <w:numId w:val="11"/>
        </w:numPr>
        <w:tabs>
          <w:tab w:val="clear" w:pos="9"/>
          <w:tab w:val="left" w:pos="0"/>
          <w:tab w:val="right" w:pos="8766"/>
        </w:tabs>
        <w:spacing w:before="192" w:line="360" w:lineRule="atLeast"/>
        <w:jc w:val="both"/>
        <w:rPr>
          <w:sz w:val="26"/>
          <w:szCs w:val="26"/>
        </w:rPr>
      </w:pPr>
      <w:r w:rsidRPr="006253DA">
        <w:rPr>
          <w:sz w:val="26"/>
          <w:szCs w:val="26"/>
        </w:rPr>
        <w:t>fejfordítás és fejkörzés</w:t>
      </w:r>
    </w:p>
    <w:p w:rsidR="00CF29C0" w:rsidRPr="006253DA" w:rsidRDefault="00CF29C0" w:rsidP="00287BC8">
      <w:pPr>
        <w:numPr>
          <w:ilvl w:val="1"/>
          <w:numId w:val="11"/>
        </w:numPr>
        <w:tabs>
          <w:tab w:val="clear" w:pos="9"/>
          <w:tab w:val="left" w:pos="0"/>
          <w:tab w:val="right" w:pos="8766"/>
        </w:tabs>
        <w:spacing w:before="192" w:line="360" w:lineRule="atLeast"/>
        <w:jc w:val="both"/>
        <w:rPr>
          <w:sz w:val="26"/>
          <w:szCs w:val="26"/>
        </w:rPr>
      </w:pPr>
      <w:r w:rsidRPr="006253DA">
        <w:rPr>
          <w:sz w:val="26"/>
          <w:szCs w:val="26"/>
        </w:rPr>
        <w:t>csukott szemmel megérinteni a szemeket, füleket, orrot, hajat, szemöldököt, váltott kézzel és egyszerre mindkét kézzel</w:t>
      </w:r>
    </w:p>
    <w:p w:rsidR="00CF29C0" w:rsidRPr="006253DA" w:rsidRDefault="001E1873" w:rsidP="00287BC8">
      <w:pPr>
        <w:numPr>
          <w:ilvl w:val="1"/>
          <w:numId w:val="11"/>
        </w:numPr>
        <w:tabs>
          <w:tab w:val="clear" w:pos="9"/>
          <w:tab w:val="left" w:pos="284"/>
          <w:tab w:val="right" w:pos="8766"/>
        </w:tabs>
        <w:spacing w:before="192" w:line="360" w:lineRule="atLeast"/>
        <w:jc w:val="both"/>
        <w:rPr>
          <w:sz w:val="26"/>
          <w:szCs w:val="26"/>
        </w:rPr>
      </w:pPr>
      <w:r w:rsidRPr="006253DA">
        <w:rPr>
          <w:sz w:val="26"/>
          <w:szCs w:val="26"/>
        </w:rPr>
        <w:t>c</w:t>
      </w:r>
      <w:r w:rsidR="00CF29C0" w:rsidRPr="006253DA">
        <w:rPr>
          <w:sz w:val="26"/>
          <w:szCs w:val="26"/>
        </w:rPr>
        <w:t>sukott szemmel a fej fordítása egy adott hang irányába, majd már el</w:t>
      </w:r>
      <w:r w:rsidRPr="006253DA">
        <w:rPr>
          <w:sz w:val="26"/>
          <w:szCs w:val="26"/>
        </w:rPr>
        <w:t>őre ismert helyzetű tárgy felé</w:t>
      </w:r>
      <w:r w:rsidR="00CF29C0" w:rsidRPr="006253DA">
        <w:rPr>
          <w:sz w:val="26"/>
          <w:szCs w:val="26"/>
        </w:rPr>
        <w:t xml:space="preserve"> </w:t>
      </w:r>
    </w:p>
    <w:p w:rsidR="00CF29C0" w:rsidRPr="006253DA" w:rsidRDefault="00CF29C0">
      <w:pPr>
        <w:tabs>
          <w:tab w:val="clear" w:pos="9"/>
          <w:tab w:val="left" w:pos="0"/>
          <w:tab w:val="right" w:pos="8766"/>
        </w:tabs>
        <w:spacing w:before="192" w:line="360" w:lineRule="atLeast"/>
        <w:jc w:val="both"/>
        <w:rPr>
          <w:sz w:val="26"/>
          <w:szCs w:val="26"/>
        </w:rPr>
      </w:pPr>
      <w:r w:rsidRPr="006253DA">
        <w:rPr>
          <w:sz w:val="26"/>
          <w:szCs w:val="26"/>
        </w:rPr>
        <w:t>Törzs</w:t>
      </w:r>
    </w:p>
    <w:p w:rsidR="006776CF" w:rsidRPr="006253DA" w:rsidRDefault="006776CF" w:rsidP="006776CF">
      <w:pPr>
        <w:numPr>
          <w:ilvl w:val="1"/>
          <w:numId w:val="12"/>
        </w:numPr>
        <w:tabs>
          <w:tab w:val="clear" w:pos="9"/>
          <w:tab w:val="left" w:pos="0"/>
          <w:tab w:val="right" w:pos="8766"/>
        </w:tabs>
        <w:spacing w:before="192" w:line="360" w:lineRule="atLeast"/>
        <w:jc w:val="both"/>
        <w:rPr>
          <w:sz w:val="26"/>
          <w:szCs w:val="26"/>
        </w:rPr>
      </w:pPr>
      <w:r w:rsidRPr="006253DA">
        <w:rPr>
          <w:sz w:val="26"/>
          <w:szCs w:val="26"/>
        </w:rPr>
        <w:t>t</w:t>
      </w:r>
      <w:r w:rsidR="00CF29C0" w:rsidRPr="006253DA">
        <w:rPr>
          <w:sz w:val="26"/>
          <w:szCs w:val="26"/>
        </w:rPr>
        <w:t>örzsfordítás lazán leengedett karral, illetve oldalsó- majd mellső</w:t>
      </w:r>
      <w:r w:rsidR="00806147" w:rsidRPr="006253DA">
        <w:rPr>
          <w:sz w:val="26"/>
          <w:szCs w:val="26"/>
        </w:rPr>
        <w:t xml:space="preserve"> </w:t>
      </w:r>
      <w:r w:rsidR="00CF29C0" w:rsidRPr="006253DA">
        <w:rPr>
          <w:sz w:val="26"/>
          <w:szCs w:val="26"/>
        </w:rPr>
        <w:t>-</w:t>
      </w:r>
      <w:r w:rsidR="00806147" w:rsidRPr="006253DA">
        <w:rPr>
          <w:sz w:val="26"/>
          <w:szCs w:val="26"/>
        </w:rPr>
        <w:t xml:space="preserve"> </w:t>
      </w:r>
      <w:r w:rsidR="00CF29C0" w:rsidRPr="006253DA">
        <w:rPr>
          <w:sz w:val="26"/>
          <w:szCs w:val="26"/>
        </w:rPr>
        <w:t>közép-</w:t>
      </w:r>
      <w:r w:rsidR="00806147" w:rsidRPr="006253DA">
        <w:rPr>
          <w:sz w:val="26"/>
          <w:szCs w:val="26"/>
        </w:rPr>
        <w:t xml:space="preserve"> </w:t>
      </w:r>
      <w:r w:rsidR="00CF29C0" w:rsidRPr="006253DA">
        <w:rPr>
          <w:sz w:val="26"/>
          <w:szCs w:val="26"/>
        </w:rPr>
        <w:t xml:space="preserve">tartásban tartott </w:t>
      </w:r>
      <w:r w:rsidRPr="006253DA">
        <w:rPr>
          <w:sz w:val="26"/>
          <w:szCs w:val="26"/>
        </w:rPr>
        <w:t xml:space="preserve">karokkal, </w:t>
      </w:r>
    </w:p>
    <w:p w:rsidR="00CF29C0" w:rsidRPr="006253DA" w:rsidRDefault="006776CF" w:rsidP="006776CF">
      <w:pPr>
        <w:numPr>
          <w:ilvl w:val="1"/>
          <w:numId w:val="12"/>
        </w:numPr>
        <w:tabs>
          <w:tab w:val="clear" w:pos="9"/>
          <w:tab w:val="left" w:pos="0"/>
          <w:tab w:val="right" w:pos="8766"/>
        </w:tabs>
        <w:spacing w:before="192" w:line="360" w:lineRule="atLeast"/>
        <w:jc w:val="both"/>
        <w:rPr>
          <w:sz w:val="26"/>
          <w:szCs w:val="26"/>
        </w:rPr>
      </w:pPr>
      <w:r w:rsidRPr="006253DA">
        <w:rPr>
          <w:sz w:val="26"/>
          <w:szCs w:val="26"/>
        </w:rPr>
        <w:t>a karokat magas t</w:t>
      </w:r>
      <w:r w:rsidR="00CF29C0" w:rsidRPr="006253DA">
        <w:rPr>
          <w:sz w:val="26"/>
          <w:szCs w:val="26"/>
        </w:rPr>
        <w:t xml:space="preserve">artásba emelve törzshajlítás balra és jobbra, előre és föl.  </w:t>
      </w:r>
    </w:p>
    <w:p w:rsidR="00CF29C0" w:rsidRPr="006253DA" w:rsidRDefault="00CF29C0" w:rsidP="006776CF">
      <w:pPr>
        <w:tabs>
          <w:tab w:val="clear" w:pos="9"/>
          <w:tab w:val="left" w:pos="0"/>
          <w:tab w:val="right" w:pos="8766"/>
        </w:tabs>
        <w:spacing w:before="192" w:line="360" w:lineRule="atLeast"/>
        <w:jc w:val="both"/>
        <w:rPr>
          <w:sz w:val="26"/>
          <w:szCs w:val="26"/>
        </w:rPr>
      </w:pPr>
      <w:r w:rsidRPr="006253DA">
        <w:rPr>
          <w:sz w:val="26"/>
          <w:szCs w:val="26"/>
        </w:rPr>
        <w:t>Karok</w:t>
      </w:r>
    </w:p>
    <w:p w:rsidR="006776CF" w:rsidRPr="006253DA" w:rsidRDefault="006776CF" w:rsidP="006776CF">
      <w:pPr>
        <w:numPr>
          <w:ilvl w:val="1"/>
          <w:numId w:val="13"/>
        </w:numPr>
        <w:tabs>
          <w:tab w:val="clear" w:pos="9"/>
          <w:tab w:val="left" w:pos="0"/>
          <w:tab w:val="right" w:pos="8766"/>
        </w:tabs>
        <w:spacing w:before="192" w:line="360" w:lineRule="atLeast"/>
        <w:jc w:val="both"/>
        <w:rPr>
          <w:sz w:val="26"/>
          <w:szCs w:val="26"/>
        </w:rPr>
      </w:pPr>
      <w:r w:rsidRPr="006253DA">
        <w:rPr>
          <w:sz w:val="26"/>
          <w:szCs w:val="26"/>
        </w:rPr>
        <w:t xml:space="preserve">karkörzés előre és hátra, </w:t>
      </w:r>
    </w:p>
    <w:p w:rsidR="006776CF" w:rsidRPr="006253DA" w:rsidRDefault="006776CF" w:rsidP="006776CF">
      <w:pPr>
        <w:numPr>
          <w:ilvl w:val="1"/>
          <w:numId w:val="13"/>
        </w:numPr>
        <w:tabs>
          <w:tab w:val="clear" w:pos="9"/>
          <w:tab w:val="left" w:pos="0"/>
          <w:tab w:val="right" w:pos="8766"/>
        </w:tabs>
        <w:spacing w:before="192" w:line="360" w:lineRule="atLeast"/>
        <w:jc w:val="both"/>
        <w:rPr>
          <w:sz w:val="26"/>
          <w:szCs w:val="26"/>
        </w:rPr>
      </w:pPr>
      <w:r w:rsidRPr="006253DA">
        <w:rPr>
          <w:sz w:val="26"/>
          <w:szCs w:val="26"/>
        </w:rPr>
        <w:t xml:space="preserve">karok helyzetének utánzása, </w:t>
      </w:r>
      <w:r w:rsidR="00CF29C0" w:rsidRPr="006253DA">
        <w:rPr>
          <w:sz w:val="26"/>
          <w:szCs w:val="26"/>
        </w:rPr>
        <w:t xml:space="preserve"> </w:t>
      </w:r>
    </w:p>
    <w:p w:rsidR="006776CF" w:rsidRPr="006253DA" w:rsidRDefault="00CF29C0" w:rsidP="006776CF">
      <w:pPr>
        <w:numPr>
          <w:ilvl w:val="1"/>
          <w:numId w:val="13"/>
        </w:numPr>
        <w:tabs>
          <w:tab w:val="clear" w:pos="9"/>
          <w:tab w:val="left" w:pos="0"/>
          <w:tab w:val="right" w:pos="8766"/>
        </w:tabs>
        <w:spacing w:before="192" w:line="360" w:lineRule="atLeast"/>
        <w:jc w:val="both"/>
        <w:rPr>
          <w:sz w:val="26"/>
          <w:szCs w:val="26"/>
        </w:rPr>
      </w:pPr>
      <w:r w:rsidRPr="006253DA">
        <w:rPr>
          <w:sz w:val="26"/>
          <w:szCs w:val="26"/>
        </w:rPr>
        <w:t>oldalsó középtartásban nyújtott karral tölcsérkörzés először</w:t>
      </w:r>
      <w:r w:rsidR="006776CF" w:rsidRPr="006253DA">
        <w:rPr>
          <w:sz w:val="26"/>
          <w:szCs w:val="26"/>
        </w:rPr>
        <w:t xml:space="preserve"> kis, majd nagy kör mentén, </w:t>
      </w:r>
    </w:p>
    <w:p w:rsidR="006776CF" w:rsidRPr="006253DA" w:rsidRDefault="00CF29C0" w:rsidP="006776CF">
      <w:pPr>
        <w:numPr>
          <w:ilvl w:val="1"/>
          <w:numId w:val="13"/>
        </w:numPr>
        <w:tabs>
          <w:tab w:val="clear" w:pos="9"/>
          <w:tab w:val="left" w:pos="0"/>
          <w:tab w:val="right" w:pos="8766"/>
        </w:tabs>
        <w:spacing w:before="192" w:line="360" w:lineRule="atLeast"/>
        <w:jc w:val="both"/>
        <w:rPr>
          <w:sz w:val="26"/>
          <w:szCs w:val="26"/>
        </w:rPr>
      </w:pPr>
      <w:r w:rsidRPr="006253DA">
        <w:rPr>
          <w:sz w:val="26"/>
          <w:szCs w:val="26"/>
        </w:rPr>
        <w:t>külö</w:t>
      </w:r>
      <w:r w:rsidR="006776CF" w:rsidRPr="006253DA">
        <w:rPr>
          <w:sz w:val="26"/>
          <w:szCs w:val="26"/>
        </w:rPr>
        <w:t xml:space="preserve">nböző karlengetések ritmusra, </w:t>
      </w:r>
      <w:r w:rsidRPr="006253DA">
        <w:rPr>
          <w:sz w:val="26"/>
          <w:szCs w:val="26"/>
        </w:rPr>
        <w:t xml:space="preserve"> </w:t>
      </w:r>
    </w:p>
    <w:p w:rsidR="006776CF" w:rsidRPr="006253DA" w:rsidRDefault="00CF29C0" w:rsidP="006776CF">
      <w:pPr>
        <w:numPr>
          <w:ilvl w:val="1"/>
          <w:numId w:val="13"/>
        </w:numPr>
        <w:tabs>
          <w:tab w:val="clear" w:pos="9"/>
          <w:tab w:val="left" w:pos="0"/>
          <w:tab w:val="right" w:pos="8766"/>
        </w:tabs>
        <w:spacing w:before="192" w:line="360" w:lineRule="atLeast"/>
        <w:jc w:val="both"/>
        <w:rPr>
          <w:sz w:val="26"/>
          <w:szCs w:val="26"/>
        </w:rPr>
      </w:pPr>
      <w:r w:rsidRPr="006253DA">
        <w:rPr>
          <w:sz w:val="26"/>
          <w:szCs w:val="26"/>
        </w:rPr>
        <w:t>oldalsó vagy mellső középtartás</w:t>
      </w:r>
      <w:r w:rsidR="006776CF" w:rsidRPr="006253DA">
        <w:rPr>
          <w:sz w:val="26"/>
          <w:szCs w:val="26"/>
        </w:rPr>
        <w:t xml:space="preserve">ból a kéz csípőre helyezése, </w:t>
      </w:r>
    </w:p>
    <w:p w:rsidR="006776CF" w:rsidRPr="006253DA" w:rsidRDefault="00CF29C0" w:rsidP="006776CF">
      <w:pPr>
        <w:numPr>
          <w:ilvl w:val="1"/>
          <w:numId w:val="13"/>
        </w:numPr>
        <w:tabs>
          <w:tab w:val="clear" w:pos="9"/>
          <w:tab w:val="left" w:pos="0"/>
          <w:tab w:val="right" w:pos="8766"/>
        </w:tabs>
        <w:spacing w:before="192" w:line="360" w:lineRule="atLeast"/>
        <w:jc w:val="both"/>
        <w:rPr>
          <w:sz w:val="26"/>
          <w:szCs w:val="26"/>
        </w:rPr>
      </w:pPr>
      <w:r w:rsidRPr="006253DA">
        <w:rPr>
          <w:sz w:val="26"/>
          <w:szCs w:val="26"/>
        </w:rPr>
        <w:lastRenderedPageBreak/>
        <w:t>oldalsó középtartásból karkeresz</w:t>
      </w:r>
      <w:r w:rsidR="006776CF" w:rsidRPr="006253DA">
        <w:rPr>
          <w:sz w:val="26"/>
          <w:szCs w:val="26"/>
        </w:rPr>
        <w:t xml:space="preserve">tezés, majd ismét karnyújtás, </w:t>
      </w:r>
      <w:r w:rsidRPr="006253DA">
        <w:rPr>
          <w:sz w:val="26"/>
          <w:szCs w:val="26"/>
        </w:rPr>
        <w:t xml:space="preserve"> </w:t>
      </w:r>
    </w:p>
    <w:p w:rsidR="00CF29C0" w:rsidRPr="006253DA" w:rsidRDefault="00CF29C0" w:rsidP="006776CF">
      <w:pPr>
        <w:numPr>
          <w:ilvl w:val="1"/>
          <w:numId w:val="13"/>
        </w:numPr>
        <w:tabs>
          <w:tab w:val="clear" w:pos="9"/>
          <w:tab w:val="left" w:pos="0"/>
          <w:tab w:val="right" w:pos="8766"/>
        </w:tabs>
        <w:spacing w:before="192" w:line="360" w:lineRule="atLeast"/>
        <w:jc w:val="both"/>
        <w:rPr>
          <w:sz w:val="26"/>
          <w:szCs w:val="26"/>
        </w:rPr>
      </w:pPr>
      <w:r w:rsidRPr="006253DA">
        <w:rPr>
          <w:sz w:val="26"/>
          <w:szCs w:val="26"/>
        </w:rPr>
        <w:t xml:space="preserve">karhúzás és tolás, páros munka.  </w:t>
      </w:r>
    </w:p>
    <w:p w:rsidR="00CF29C0" w:rsidRPr="006253DA" w:rsidRDefault="006776CF" w:rsidP="006776CF">
      <w:pPr>
        <w:tabs>
          <w:tab w:val="clear" w:pos="9"/>
          <w:tab w:val="left" w:pos="0"/>
          <w:tab w:val="right" w:pos="8766"/>
        </w:tabs>
        <w:spacing w:before="192" w:line="360" w:lineRule="atLeast"/>
        <w:jc w:val="both"/>
        <w:rPr>
          <w:sz w:val="26"/>
          <w:szCs w:val="26"/>
        </w:rPr>
      </w:pPr>
      <w:r w:rsidRPr="006253DA">
        <w:rPr>
          <w:sz w:val="26"/>
          <w:szCs w:val="26"/>
        </w:rPr>
        <w:t xml:space="preserve"> </w:t>
      </w:r>
      <w:r w:rsidR="00CF29C0" w:rsidRPr="006253DA">
        <w:rPr>
          <w:sz w:val="26"/>
          <w:szCs w:val="26"/>
        </w:rPr>
        <w:t>Ujjak</w:t>
      </w:r>
    </w:p>
    <w:p w:rsidR="006776CF" w:rsidRPr="006253DA" w:rsidRDefault="00CF29C0">
      <w:pPr>
        <w:tabs>
          <w:tab w:val="clear" w:pos="9"/>
          <w:tab w:val="left" w:pos="0"/>
          <w:tab w:val="right" w:pos="8766"/>
        </w:tabs>
        <w:spacing w:before="192" w:line="360" w:lineRule="atLeast"/>
        <w:jc w:val="both"/>
        <w:rPr>
          <w:sz w:val="26"/>
          <w:szCs w:val="26"/>
        </w:rPr>
      </w:pPr>
      <w:r w:rsidRPr="006253DA">
        <w:rPr>
          <w:sz w:val="26"/>
          <w:szCs w:val="26"/>
        </w:rPr>
        <w:t xml:space="preserve">a) a kéz ökölbe szorítása, </w:t>
      </w:r>
    </w:p>
    <w:p w:rsidR="006776CF" w:rsidRPr="006253DA" w:rsidRDefault="00CF29C0">
      <w:pPr>
        <w:tabs>
          <w:tab w:val="clear" w:pos="9"/>
          <w:tab w:val="left" w:pos="0"/>
          <w:tab w:val="right" w:pos="8766"/>
        </w:tabs>
        <w:spacing w:before="192" w:line="360" w:lineRule="atLeast"/>
        <w:jc w:val="both"/>
        <w:rPr>
          <w:sz w:val="26"/>
          <w:szCs w:val="26"/>
        </w:rPr>
      </w:pPr>
      <w:r w:rsidRPr="006253DA">
        <w:rPr>
          <w:sz w:val="26"/>
          <w:szCs w:val="26"/>
        </w:rPr>
        <w:t xml:space="preserve">b) az ujjak ide-oda mozgatása, </w:t>
      </w:r>
    </w:p>
    <w:p w:rsidR="006776CF" w:rsidRPr="006253DA" w:rsidRDefault="00CF29C0">
      <w:pPr>
        <w:tabs>
          <w:tab w:val="clear" w:pos="9"/>
          <w:tab w:val="left" w:pos="0"/>
          <w:tab w:val="right" w:pos="8766"/>
        </w:tabs>
        <w:spacing w:before="192" w:line="360" w:lineRule="atLeast"/>
        <w:jc w:val="both"/>
        <w:rPr>
          <w:sz w:val="26"/>
          <w:szCs w:val="26"/>
        </w:rPr>
      </w:pPr>
      <w:r w:rsidRPr="006253DA">
        <w:rPr>
          <w:sz w:val="26"/>
          <w:szCs w:val="26"/>
        </w:rPr>
        <w:t xml:space="preserve">c) ujjak egyenkénti mozgatása ritmusra, </w:t>
      </w:r>
    </w:p>
    <w:p w:rsidR="00CF29C0" w:rsidRPr="006253DA" w:rsidRDefault="00CF29C0">
      <w:pPr>
        <w:tabs>
          <w:tab w:val="clear" w:pos="9"/>
          <w:tab w:val="left" w:pos="0"/>
          <w:tab w:val="right" w:pos="8766"/>
        </w:tabs>
        <w:spacing w:before="192" w:line="360" w:lineRule="atLeast"/>
        <w:jc w:val="both"/>
        <w:rPr>
          <w:sz w:val="26"/>
          <w:szCs w:val="26"/>
        </w:rPr>
      </w:pPr>
      <w:r w:rsidRPr="006253DA">
        <w:rPr>
          <w:sz w:val="26"/>
          <w:szCs w:val="26"/>
        </w:rPr>
        <w:t xml:space="preserve">d) a mozgások változatai mindkét kézzel, majd váltva.  </w:t>
      </w:r>
    </w:p>
    <w:p w:rsidR="006776CF" w:rsidRPr="006253DA" w:rsidRDefault="006776CF">
      <w:pPr>
        <w:tabs>
          <w:tab w:val="clear" w:pos="9"/>
          <w:tab w:val="left" w:pos="0"/>
          <w:tab w:val="right" w:pos="8766"/>
        </w:tabs>
        <w:spacing w:before="192" w:line="360" w:lineRule="atLeast"/>
        <w:jc w:val="both"/>
        <w:rPr>
          <w:sz w:val="26"/>
          <w:szCs w:val="26"/>
        </w:rPr>
      </w:pPr>
    </w:p>
    <w:p w:rsidR="006776CF" w:rsidRPr="006253DA" w:rsidRDefault="006776CF" w:rsidP="006776CF">
      <w:pPr>
        <w:tabs>
          <w:tab w:val="clear" w:pos="9"/>
          <w:tab w:val="left" w:pos="0"/>
          <w:tab w:val="right" w:pos="8766"/>
        </w:tabs>
        <w:spacing w:before="192" w:line="360" w:lineRule="atLeast"/>
        <w:ind w:left="720"/>
        <w:jc w:val="both"/>
        <w:rPr>
          <w:sz w:val="26"/>
          <w:szCs w:val="26"/>
        </w:rPr>
      </w:pPr>
    </w:p>
    <w:p w:rsidR="00CF29C0" w:rsidRPr="006253DA" w:rsidRDefault="00CF29C0" w:rsidP="006776CF">
      <w:pPr>
        <w:tabs>
          <w:tab w:val="clear" w:pos="9"/>
          <w:tab w:val="left" w:pos="0"/>
          <w:tab w:val="right" w:pos="8766"/>
        </w:tabs>
        <w:spacing w:before="192" w:line="360" w:lineRule="atLeast"/>
        <w:jc w:val="both"/>
        <w:rPr>
          <w:sz w:val="26"/>
          <w:szCs w:val="26"/>
        </w:rPr>
      </w:pPr>
      <w:r w:rsidRPr="006253DA">
        <w:rPr>
          <w:sz w:val="26"/>
          <w:szCs w:val="26"/>
        </w:rPr>
        <w:t>Lábak</w:t>
      </w:r>
    </w:p>
    <w:p w:rsidR="006776CF" w:rsidRPr="006253DA" w:rsidRDefault="00CF29C0">
      <w:pPr>
        <w:tabs>
          <w:tab w:val="clear" w:pos="9"/>
          <w:tab w:val="left" w:pos="0"/>
          <w:tab w:val="right" w:pos="8766"/>
        </w:tabs>
        <w:spacing w:before="192" w:line="360" w:lineRule="atLeast"/>
        <w:jc w:val="both"/>
        <w:rPr>
          <w:sz w:val="26"/>
          <w:szCs w:val="26"/>
        </w:rPr>
      </w:pPr>
      <w:r w:rsidRPr="006253DA">
        <w:rPr>
          <w:sz w:val="26"/>
          <w:szCs w:val="26"/>
        </w:rPr>
        <w:t xml:space="preserve">a) a padlón fekve lábemelés, először páros láb, majd váltott láb emelése gyorsan és lassan, </w:t>
      </w:r>
    </w:p>
    <w:p w:rsidR="006776CF" w:rsidRPr="006253DA" w:rsidRDefault="006776CF">
      <w:pPr>
        <w:tabs>
          <w:tab w:val="clear" w:pos="9"/>
          <w:tab w:val="left" w:pos="0"/>
          <w:tab w:val="right" w:pos="8766"/>
        </w:tabs>
        <w:spacing w:before="192" w:line="360" w:lineRule="atLeast"/>
        <w:jc w:val="both"/>
        <w:rPr>
          <w:sz w:val="26"/>
          <w:szCs w:val="26"/>
        </w:rPr>
      </w:pPr>
      <w:r w:rsidRPr="006253DA">
        <w:rPr>
          <w:sz w:val="26"/>
          <w:szCs w:val="26"/>
        </w:rPr>
        <w:t>b)</w:t>
      </w:r>
      <w:r w:rsidR="00CF29C0" w:rsidRPr="006253DA">
        <w:rPr>
          <w:sz w:val="26"/>
          <w:szCs w:val="26"/>
        </w:rPr>
        <w:t xml:space="preserve"> a padlón fekve lábkörzés a kis körtől a nagyig és vissza, </w:t>
      </w:r>
    </w:p>
    <w:p w:rsidR="006776CF" w:rsidRPr="006253DA" w:rsidRDefault="006776CF">
      <w:pPr>
        <w:tabs>
          <w:tab w:val="clear" w:pos="9"/>
          <w:tab w:val="left" w:pos="0"/>
          <w:tab w:val="right" w:pos="8766"/>
        </w:tabs>
        <w:spacing w:before="192" w:line="360" w:lineRule="atLeast"/>
        <w:jc w:val="both"/>
        <w:rPr>
          <w:sz w:val="26"/>
          <w:szCs w:val="26"/>
        </w:rPr>
      </w:pPr>
      <w:r w:rsidRPr="006253DA">
        <w:rPr>
          <w:sz w:val="26"/>
          <w:szCs w:val="26"/>
        </w:rPr>
        <w:t>c)</w:t>
      </w:r>
      <w:r w:rsidR="00CF29C0" w:rsidRPr="006253DA">
        <w:rPr>
          <w:sz w:val="26"/>
          <w:szCs w:val="26"/>
        </w:rPr>
        <w:t xml:space="preserve"> állva láblengetés előre, hátra, oldalt és le, </w:t>
      </w:r>
    </w:p>
    <w:p w:rsidR="006776CF" w:rsidRPr="006253DA" w:rsidRDefault="006776CF">
      <w:pPr>
        <w:tabs>
          <w:tab w:val="clear" w:pos="9"/>
          <w:tab w:val="left" w:pos="0"/>
          <w:tab w:val="right" w:pos="8766"/>
        </w:tabs>
        <w:spacing w:before="192" w:line="360" w:lineRule="atLeast"/>
        <w:jc w:val="both"/>
        <w:rPr>
          <w:sz w:val="26"/>
          <w:szCs w:val="26"/>
        </w:rPr>
      </w:pPr>
      <w:r w:rsidRPr="006253DA">
        <w:rPr>
          <w:sz w:val="26"/>
          <w:szCs w:val="26"/>
        </w:rPr>
        <w:t>d)</w:t>
      </w:r>
      <w:r w:rsidR="00CF29C0" w:rsidRPr="006253DA">
        <w:rPr>
          <w:sz w:val="26"/>
          <w:szCs w:val="26"/>
        </w:rPr>
        <w:t xml:space="preserve"> térdhajlítás és nyújtás, miközben a kezet a combon tartjuk, </w:t>
      </w:r>
    </w:p>
    <w:p w:rsidR="006776CF" w:rsidRPr="006253DA" w:rsidRDefault="00CF29C0">
      <w:pPr>
        <w:tabs>
          <w:tab w:val="clear" w:pos="9"/>
          <w:tab w:val="left" w:pos="0"/>
          <w:tab w:val="right" w:pos="8766"/>
        </w:tabs>
        <w:spacing w:before="192" w:line="360" w:lineRule="atLeast"/>
        <w:jc w:val="both"/>
        <w:rPr>
          <w:sz w:val="26"/>
          <w:szCs w:val="26"/>
        </w:rPr>
      </w:pPr>
      <w:r w:rsidRPr="006253DA">
        <w:rPr>
          <w:sz w:val="26"/>
          <w:szCs w:val="26"/>
        </w:rPr>
        <w:t xml:space="preserve">e)  padon ülve a lábak hajlítása és nyújtása, páros láb emelése és leengedése, </w:t>
      </w:r>
    </w:p>
    <w:p w:rsidR="006776CF" w:rsidRPr="006253DA" w:rsidRDefault="00CF29C0">
      <w:pPr>
        <w:tabs>
          <w:tab w:val="clear" w:pos="9"/>
          <w:tab w:val="left" w:pos="0"/>
          <w:tab w:val="right" w:pos="8766"/>
        </w:tabs>
        <w:spacing w:before="192" w:line="360" w:lineRule="atLeast"/>
        <w:jc w:val="both"/>
        <w:rPr>
          <w:sz w:val="26"/>
          <w:szCs w:val="26"/>
        </w:rPr>
      </w:pPr>
      <w:r w:rsidRPr="006253DA">
        <w:rPr>
          <w:sz w:val="26"/>
          <w:szCs w:val="26"/>
        </w:rPr>
        <w:t xml:space="preserve">f)  törzshajlítás bokafogással, </w:t>
      </w:r>
    </w:p>
    <w:p w:rsidR="006776CF" w:rsidRPr="006253DA" w:rsidRDefault="00CF29C0">
      <w:pPr>
        <w:tabs>
          <w:tab w:val="clear" w:pos="9"/>
          <w:tab w:val="left" w:pos="0"/>
          <w:tab w:val="right" w:pos="8766"/>
        </w:tabs>
        <w:spacing w:before="192" w:line="360" w:lineRule="atLeast"/>
        <w:jc w:val="both"/>
        <w:rPr>
          <w:sz w:val="26"/>
          <w:szCs w:val="26"/>
        </w:rPr>
      </w:pPr>
      <w:r w:rsidRPr="006253DA">
        <w:rPr>
          <w:sz w:val="26"/>
          <w:szCs w:val="26"/>
        </w:rPr>
        <w:t xml:space="preserve">g)  szökdelés, ugrálás, </w:t>
      </w:r>
    </w:p>
    <w:p w:rsidR="00CF29C0" w:rsidRPr="006253DA" w:rsidRDefault="00CF29C0">
      <w:pPr>
        <w:tabs>
          <w:tab w:val="clear" w:pos="9"/>
          <w:tab w:val="left" w:pos="0"/>
          <w:tab w:val="right" w:pos="8766"/>
        </w:tabs>
        <w:spacing w:before="192" w:line="360" w:lineRule="atLeast"/>
        <w:jc w:val="both"/>
        <w:rPr>
          <w:sz w:val="26"/>
          <w:szCs w:val="26"/>
        </w:rPr>
      </w:pPr>
      <w:r w:rsidRPr="006253DA">
        <w:rPr>
          <w:sz w:val="26"/>
          <w:szCs w:val="26"/>
        </w:rPr>
        <w:t xml:space="preserve">h)  szökdelés váltott lábbal, láblengetés.  </w:t>
      </w:r>
    </w:p>
    <w:p w:rsidR="006776CF" w:rsidRPr="006253DA" w:rsidRDefault="006776CF">
      <w:pPr>
        <w:tabs>
          <w:tab w:val="clear" w:pos="9"/>
          <w:tab w:val="left" w:pos="0"/>
          <w:tab w:val="right" w:pos="8766"/>
        </w:tabs>
        <w:spacing w:before="192" w:line="360" w:lineRule="atLeast"/>
        <w:jc w:val="both"/>
        <w:rPr>
          <w:sz w:val="26"/>
          <w:szCs w:val="26"/>
        </w:rPr>
      </w:pPr>
    </w:p>
    <w:p w:rsidR="00CF29C0" w:rsidRPr="006253DA" w:rsidRDefault="00CF29C0" w:rsidP="006776CF">
      <w:pPr>
        <w:tabs>
          <w:tab w:val="clear" w:pos="9"/>
          <w:tab w:val="left" w:pos="0"/>
          <w:tab w:val="right" w:pos="8766"/>
        </w:tabs>
        <w:spacing w:before="192" w:line="360" w:lineRule="atLeast"/>
        <w:jc w:val="both"/>
        <w:rPr>
          <w:sz w:val="26"/>
          <w:szCs w:val="26"/>
        </w:rPr>
      </w:pPr>
      <w:r w:rsidRPr="006253DA">
        <w:rPr>
          <w:sz w:val="26"/>
          <w:szCs w:val="26"/>
        </w:rPr>
        <w:t>Lábak és lábujjak</w:t>
      </w:r>
    </w:p>
    <w:p w:rsidR="006776CF" w:rsidRPr="006253DA" w:rsidRDefault="00CF29C0" w:rsidP="006776CF">
      <w:pPr>
        <w:tabs>
          <w:tab w:val="clear" w:pos="9"/>
          <w:tab w:val="left" w:pos="0"/>
          <w:tab w:val="right" w:pos="8766"/>
        </w:tabs>
        <w:spacing w:before="192" w:line="360" w:lineRule="atLeast"/>
        <w:jc w:val="both"/>
        <w:rPr>
          <w:sz w:val="26"/>
          <w:szCs w:val="26"/>
        </w:rPr>
      </w:pPr>
      <w:r w:rsidRPr="006253DA">
        <w:rPr>
          <w:sz w:val="26"/>
          <w:szCs w:val="26"/>
        </w:rPr>
        <w:t xml:space="preserve">a)  Sarokemelés és leengedés, </w:t>
      </w:r>
    </w:p>
    <w:p w:rsidR="006776CF" w:rsidRPr="006253DA" w:rsidRDefault="002E51CB" w:rsidP="006776CF">
      <w:pPr>
        <w:tabs>
          <w:tab w:val="clear" w:pos="9"/>
          <w:tab w:val="left" w:pos="0"/>
          <w:tab w:val="right" w:pos="8766"/>
        </w:tabs>
        <w:spacing w:before="192" w:line="360" w:lineRule="atLeast"/>
        <w:jc w:val="both"/>
        <w:rPr>
          <w:sz w:val="26"/>
          <w:szCs w:val="26"/>
        </w:rPr>
      </w:pPr>
      <w:r w:rsidRPr="006253DA">
        <w:rPr>
          <w:sz w:val="26"/>
          <w:szCs w:val="26"/>
        </w:rPr>
        <w:t xml:space="preserve">b) </w:t>
      </w:r>
      <w:r w:rsidR="00CF29C0" w:rsidRPr="006253DA">
        <w:rPr>
          <w:sz w:val="26"/>
          <w:szCs w:val="26"/>
        </w:rPr>
        <w:t xml:space="preserve">a lábfej visszafeszítése (az ujjak emelése, "pipálás", </w:t>
      </w:r>
    </w:p>
    <w:p w:rsidR="006776CF" w:rsidRPr="006253DA" w:rsidRDefault="002E51CB" w:rsidP="006776CF">
      <w:pPr>
        <w:tabs>
          <w:tab w:val="clear" w:pos="9"/>
          <w:tab w:val="left" w:pos="0"/>
          <w:tab w:val="right" w:pos="8766"/>
        </w:tabs>
        <w:spacing w:before="192" w:line="360" w:lineRule="atLeast"/>
        <w:jc w:val="both"/>
        <w:rPr>
          <w:sz w:val="26"/>
          <w:szCs w:val="26"/>
        </w:rPr>
      </w:pPr>
      <w:r w:rsidRPr="006253DA">
        <w:rPr>
          <w:sz w:val="26"/>
          <w:szCs w:val="26"/>
        </w:rPr>
        <w:t xml:space="preserve">c) </w:t>
      </w:r>
      <w:r w:rsidR="00CF29C0" w:rsidRPr="006253DA">
        <w:rPr>
          <w:sz w:val="26"/>
          <w:szCs w:val="26"/>
        </w:rPr>
        <w:t xml:space="preserve">járás sarkon és lábujjhegyen, </w:t>
      </w:r>
    </w:p>
    <w:p w:rsidR="006776CF" w:rsidRPr="006253DA" w:rsidRDefault="002E51CB" w:rsidP="006776CF">
      <w:pPr>
        <w:tabs>
          <w:tab w:val="clear" w:pos="9"/>
          <w:tab w:val="left" w:pos="0"/>
          <w:tab w:val="right" w:pos="8766"/>
        </w:tabs>
        <w:spacing w:before="192" w:line="360" w:lineRule="atLeast"/>
        <w:jc w:val="both"/>
        <w:rPr>
          <w:sz w:val="26"/>
          <w:szCs w:val="26"/>
        </w:rPr>
      </w:pPr>
      <w:r w:rsidRPr="006253DA">
        <w:rPr>
          <w:sz w:val="26"/>
          <w:szCs w:val="26"/>
        </w:rPr>
        <w:t xml:space="preserve">d) </w:t>
      </w:r>
      <w:r w:rsidR="00CF29C0" w:rsidRPr="006253DA">
        <w:rPr>
          <w:sz w:val="26"/>
          <w:szCs w:val="26"/>
        </w:rPr>
        <w:t xml:space="preserve">a külső </w:t>
      </w:r>
      <w:r w:rsidR="006253DA" w:rsidRPr="006253DA">
        <w:rPr>
          <w:sz w:val="26"/>
          <w:szCs w:val="26"/>
        </w:rPr>
        <w:t>talp élen</w:t>
      </w:r>
      <w:r w:rsidR="00CF29C0" w:rsidRPr="006253DA">
        <w:rPr>
          <w:sz w:val="26"/>
          <w:szCs w:val="26"/>
        </w:rPr>
        <w:t xml:space="preserve"> járás, a kartartás törzs mellett, </w:t>
      </w:r>
    </w:p>
    <w:p w:rsidR="006776CF" w:rsidRPr="006253DA" w:rsidRDefault="002E51CB" w:rsidP="006776CF">
      <w:pPr>
        <w:tabs>
          <w:tab w:val="clear" w:pos="9"/>
          <w:tab w:val="left" w:pos="0"/>
          <w:tab w:val="right" w:pos="8766"/>
        </w:tabs>
        <w:spacing w:before="192" w:line="360" w:lineRule="atLeast"/>
        <w:jc w:val="both"/>
        <w:rPr>
          <w:sz w:val="26"/>
          <w:szCs w:val="26"/>
        </w:rPr>
      </w:pPr>
      <w:r w:rsidRPr="006253DA">
        <w:rPr>
          <w:sz w:val="26"/>
          <w:szCs w:val="26"/>
        </w:rPr>
        <w:lastRenderedPageBreak/>
        <w:t xml:space="preserve">e) </w:t>
      </w:r>
      <w:r w:rsidR="00CF29C0" w:rsidRPr="006253DA">
        <w:rPr>
          <w:sz w:val="26"/>
          <w:szCs w:val="26"/>
        </w:rPr>
        <w:t xml:space="preserve">ugrálás páros lábbal, egyik, másik lábon, váltott lábon, </w:t>
      </w:r>
    </w:p>
    <w:p w:rsidR="006776CF" w:rsidRPr="006253DA" w:rsidRDefault="00CF29C0" w:rsidP="006776CF">
      <w:pPr>
        <w:tabs>
          <w:tab w:val="clear" w:pos="9"/>
          <w:tab w:val="left" w:pos="0"/>
          <w:tab w:val="right" w:pos="8766"/>
        </w:tabs>
        <w:spacing w:before="192" w:line="360" w:lineRule="atLeast"/>
        <w:jc w:val="both"/>
        <w:rPr>
          <w:sz w:val="26"/>
          <w:szCs w:val="26"/>
        </w:rPr>
      </w:pPr>
      <w:r w:rsidRPr="006253DA">
        <w:rPr>
          <w:sz w:val="26"/>
          <w:szCs w:val="26"/>
        </w:rPr>
        <w:t xml:space="preserve">f)  törzshajlítás előre, </w:t>
      </w:r>
    </w:p>
    <w:p w:rsidR="002E51CB" w:rsidRPr="006253DA" w:rsidRDefault="00CF29C0" w:rsidP="006776CF">
      <w:pPr>
        <w:tabs>
          <w:tab w:val="clear" w:pos="9"/>
          <w:tab w:val="left" w:pos="0"/>
          <w:tab w:val="right" w:pos="8766"/>
        </w:tabs>
        <w:spacing w:before="192" w:line="360" w:lineRule="atLeast"/>
        <w:jc w:val="both"/>
        <w:rPr>
          <w:sz w:val="26"/>
          <w:szCs w:val="26"/>
        </w:rPr>
      </w:pPr>
      <w:r w:rsidRPr="006253DA">
        <w:rPr>
          <w:sz w:val="26"/>
          <w:szCs w:val="26"/>
        </w:rPr>
        <w:t>g)  hanyatt</w:t>
      </w:r>
      <w:r w:rsidR="002E51CB" w:rsidRPr="006253DA">
        <w:rPr>
          <w:sz w:val="26"/>
          <w:szCs w:val="26"/>
        </w:rPr>
        <w:t xml:space="preserve"> </w:t>
      </w:r>
      <w:r w:rsidRPr="006253DA">
        <w:rPr>
          <w:sz w:val="26"/>
          <w:szCs w:val="26"/>
        </w:rPr>
        <w:t xml:space="preserve">fekve vagy állva a lábbal vagy a nagylábujjal rámutatni adott célpontra, </w:t>
      </w:r>
    </w:p>
    <w:p w:rsidR="00CF29C0" w:rsidRPr="006253DA" w:rsidRDefault="00CF29C0">
      <w:pPr>
        <w:tabs>
          <w:tab w:val="clear" w:pos="9"/>
          <w:tab w:val="left" w:pos="0"/>
          <w:tab w:val="right" w:pos="8766"/>
        </w:tabs>
        <w:spacing w:before="192" w:line="360" w:lineRule="atLeast"/>
        <w:jc w:val="both"/>
        <w:rPr>
          <w:sz w:val="26"/>
          <w:szCs w:val="26"/>
        </w:rPr>
      </w:pPr>
      <w:r w:rsidRPr="006253DA">
        <w:rPr>
          <w:sz w:val="26"/>
          <w:szCs w:val="26"/>
        </w:rPr>
        <w:t>h</w:t>
      </w:r>
      <w:r w:rsidR="002E51CB" w:rsidRPr="006253DA">
        <w:rPr>
          <w:sz w:val="26"/>
          <w:szCs w:val="26"/>
        </w:rPr>
        <w:t>)</w:t>
      </w:r>
      <w:r w:rsidRPr="006253DA">
        <w:rPr>
          <w:sz w:val="26"/>
          <w:szCs w:val="26"/>
        </w:rPr>
        <w:t xml:space="preserve"> babzsák fölmarkolása lábujjal.  </w:t>
      </w:r>
    </w:p>
    <w:p w:rsidR="00CF29C0" w:rsidRPr="006253DA" w:rsidRDefault="00CF29C0" w:rsidP="001E6DA7">
      <w:pPr>
        <w:tabs>
          <w:tab w:val="clear" w:pos="9"/>
          <w:tab w:val="left" w:pos="0"/>
          <w:tab w:val="right" w:pos="8766"/>
        </w:tabs>
        <w:spacing w:before="192" w:line="360" w:lineRule="atLeast"/>
        <w:jc w:val="center"/>
        <w:rPr>
          <w:b/>
          <w:bCs/>
          <w:sz w:val="26"/>
          <w:szCs w:val="26"/>
        </w:rPr>
      </w:pPr>
      <w:r w:rsidRPr="006253DA">
        <w:rPr>
          <w:b/>
          <w:bCs/>
          <w:sz w:val="26"/>
          <w:szCs w:val="26"/>
        </w:rPr>
        <w:t>Észlelésfejlesztés (percepciófejlesztés)</w:t>
      </w:r>
    </w:p>
    <w:p w:rsidR="00CF29C0" w:rsidRPr="006253DA" w:rsidRDefault="001E6DA7">
      <w:pPr>
        <w:tabs>
          <w:tab w:val="clear" w:pos="9"/>
          <w:tab w:val="left" w:pos="0"/>
          <w:tab w:val="right" w:pos="8766"/>
        </w:tabs>
        <w:spacing w:before="192" w:line="360" w:lineRule="atLeast"/>
        <w:jc w:val="both"/>
        <w:rPr>
          <w:sz w:val="26"/>
          <w:szCs w:val="26"/>
        </w:rPr>
      </w:pPr>
      <w:r w:rsidRPr="006253DA">
        <w:rPr>
          <w:sz w:val="26"/>
          <w:szCs w:val="26"/>
        </w:rPr>
        <w:t xml:space="preserve">    </w:t>
      </w:r>
      <w:r w:rsidR="00CF29C0" w:rsidRPr="006253DA">
        <w:rPr>
          <w:sz w:val="26"/>
          <w:szCs w:val="26"/>
        </w:rPr>
        <w:t>Az észlelés pontosabb működését 3-4 éveseknél elsősorban a mozgás és testséma fejlesztésén keresztül érhetjük el. 5-6 éveseknél már célzott, direktebb fejlesztés is szükséges.</w:t>
      </w:r>
      <w:r w:rsidRPr="006253DA">
        <w:rPr>
          <w:sz w:val="26"/>
          <w:szCs w:val="26"/>
        </w:rPr>
        <w:br/>
        <w:t xml:space="preserve">    </w:t>
      </w:r>
      <w:r w:rsidR="00CF29C0" w:rsidRPr="006253DA">
        <w:rPr>
          <w:sz w:val="26"/>
          <w:szCs w:val="26"/>
        </w:rPr>
        <w:t xml:space="preserve">A látott, hallott, tapintott dolgok mindkét szakaszában természetes velejárója a nyelvi fejlesztés. A látott, hallott, tapintott dolgok nyelvi kifejezésének megtanítása, a szókészlet bővítése. A tanulási helyzetek többségében a vizuális észlelés összekapcsolódik valamilyen nyelvi (auditív) és motoros tevékenységgel.  </w:t>
      </w:r>
    </w:p>
    <w:p w:rsidR="00CF29C0" w:rsidRPr="006253DA" w:rsidRDefault="00CF29C0">
      <w:pPr>
        <w:tabs>
          <w:tab w:val="clear" w:pos="9"/>
          <w:tab w:val="left" w:pos="0"/>
          <w:tab w:val="right" w:pos="8766"/>
        </w:tabs>
        <w:spacing w:before="192" w:line="360" w:lineRule="atLeast"/>
        <w:jc w:val="both"/>
        <w:rPr>
          <w:sz w:val="26"/>
          <w:szCs w:val="26"/>
        </w:rPr>
      </w:pPr>
      <w:r w:rsidRPr="006253DA">
        <w:rPr>
          <w:sz w:val="26"/>
          <w:szCs w:val="26"/>
        </w:rPr>
        <w:t xml:space="preserve">                                                </w:t>
      </w:r>
      <w:r w:rsidRPr="006253DA">
        <w:rPr>
          <w:b/>
          <w:bCs/>
          <w:sz w:val="26"/>
          <w:szCs w:val="26"/>
        </w:rPr>
        <w:t xml:space="preserve"> Vizuális (látás) fejlesztés</w:t>
      </w:r>
      <w:r w:rsidRPr="006253DA">
        <w:rPr>
          <w:sz w:val="26"/>
          <w:szCs w:val="26"/>
        </w:rPr>
        <w:t xml:space="preserve">  </w:t>
      </w:r>
    </w:p>
    <w:p w:rsidR="00CF29C0" w:rsidRPr="006253DA" w:rsidRDefault="001E6DA7">
      <w:pPr>
        <w:tabs>
          <w:tab w:val="clear" w:pos="9"/>
          <w:tab w:val="left" w:pos="0"/>
          <w:tab w:val="right" w:pos="8766"/>
        </w:tabs>
        <w:spacing w:before="192" w:line="360" w:lineRule="atLeast"/>
        <w:jc w:val="both"/>
        <w:rPr>
          <w:sz w:val="26"/>
          <w:szCs w:val="26"/>
        </w:rPr>
      </w:pPr>
      <w:r w:rsidRPr="006253DA">
        <w:rPr>
          <w:sz w:val="26"/>
          <w:szCs w:val="26"/>
        </w:rPr>
        <w:t xml:space="preserve">    </w:t>
      </w:r>
      <w:r w:rsidR="00CF29C0" w:rsidRPr="006253DA">
        <w:rPr>
          <w:sz w:val="26"/>
          <w:szCs w:val="26"/>
        </w:rPr>
        <w:t xml:space="preserve">Az olvasás elsősorban a jól funkcionáló balról jobbra irányuló szemmel követés és a finom szemmozgás ellenőrzésének függvényeként alakul. Célszerű, hogy a gyermekek gyakorolják a szemmozgás kontrollját.  </w:t>
      </w:r>
    </w:p>
    <w:p w:rsidR="00CF29C0" w:rsidRPr="006253DA" w:rsidRDefault="00CF29C0">
      <w:pPr>
        <w:tabs>
          <w:tab w:val="clear" w:pos="9"/>
          <w:tab w:val="left" w:pos="0"/>
          <w:tab w:val="right" w:pos="8766"/>
        </w:tabs>
        <w:spacing w:before="192" w:line="360" w:lineRule="atLeast"/>
        <w:jc w:val="both"/>
        <w:rPr>
          <w:sz w:val="26"/>
          <w:szCs w:val="26"/>
        </w:rPr>
      </w:pPr>
      <w:r w:rsidRPr="006253DA">
        <w:rPr>
          <w:sz w:val="26"/>
          <w:szCs w:val="26"/>
        </w:rPr>
        <w:t xml:space="preserve">1. A szemmozgás tudatos kontrolljának kialakítása és erősítése. Mozgó tárgyak követése: balról jobbra, jobbról balra, fel, le, kör, diagonális, stb. A fej mozdulatlan marad, csak szemmel követi a mozgás irányát a gyermek. Könnyítésül kezdetben végtagmozgással is kísérheti, amely egyre kisebbedő, finomodó: karral, kézzel, ujjal. Az iránykövetést kísérje az irányok verbális megjelölése.  </w:t>
      </w:r>
    </w:p>
    <w:p w:rsidR="00CF29C0" w:rsidRPr="006253DA" w:rsidRDefault="00CF29C0">
      <w:pPr>
        <w:tabs>
          <w:tab w:val="clear" w:pos="9"/>
          <w:tab w:val="left" w:pos="0"/>
          <w:tab w:val="right" w:pos="8766"/>
        </w:tabs>
        <w:spacing w:before="192" w:line="360" w:lineRule="atLeast"/>
        <w:jc w:val="both"/>
        <w:rPr>
          <w:sz w:val="26"/>
          <w:szCs w:val="26"/>
        </w:rPr>
      </w:pPr>
      <w:r w:rsidRPr="006253DA">
        <w:rPr>
          <w:sz w:val="26"/>
          <w:szCs w:val="26"/>
        </w:rPr>
        <w:t xml:space="preserve">2. A szem fixációs működésének erősítése: </w:t>
      </w:r>
      <w:r w:rsidR="002E51CB" w:rsidRPr="006253DA">
        <w:rPr>
          <w:sz w:val="26"/>
          <w:szCs w:val="26"/>
        </w:rPr>
        <w:br/>
      </w:r>
      <w:r w:rsidRPr="006253DA">
        <w:rPr>
          <w:sz w:val="26"/>
          <w:szCs w:val="26"/>
        </w:rPr>
        <w:t xml:space="preserve">a) ismert játékok vagy használati tárgyak közül egy kiemelése és annak fixálása 10 mp-ig (fel, le mozgatjuk). </w:t>
      </w:r>
      <w:r w:rsidR="002E51CB" w:rsidRPr="006253DA">
        <w:rPr>
          <w:sz w:val="26"/>
          <w:szCs w:val="26"/>
        </w:rPr>
        <w:br/>
      </w:r>
      <w:r w:rsidRPr="006253DA">
        <w:rPr>
          <w:sz w:val="26"/>
          <w:szCs w:val="26"/>
        </w:rPr>
        <w:t>b) Egy ismert tárgynak, tárgy képének egy részletét megkeresni és azt fi</w:t>
      </w:r>
      <w:r w:rsidR="002E51CB" w:rsidRPr="006253DA">
        <w:rPr>
          <w:sz w:val="26"/>
          <w:szCs w:val="26"/>
        </w:rPr>
        <w:t xml:space="preserve">xálni 10 </w:t>
      </w:r>
      <w:r w:rsidRPr="006253DA">
        <w:rPr>
          <w:sz w:val="26"/>
          <w:szCs w:val="26"/>
        </w:rPr>
        <w:t xml:space="preserve">mp-ig. A perifériás látás gyakorlására is igen alkalmas, ha a gyermeknek ilyen megfigyelési feladatot adunk.  </w:t>
      </w:r>
    </w:p>
    <w:p w:rsidR="00CF29C0" w:rsidRPr="006253DA" w:rsidRDefault="00CF29C0">
      <w:pPr>
        <w:tabs>
          <w:tab w:val="clear" w:pos="9"/>
          <w:tab w:val="left" w:pos="0"/>
          <w:tab w:val="right" w:pos="8766"/>
        </w:tabs>
        <w:spacing w:before="192" w:line="360" w:lineRule="atLeast"/>
        <w:jc w:val="both"/>
        <w:rPr>
          <w:sz w:val="26"/>
          <w:szCs w:val="26"/>
        </w:rPr>
      </w:pPr>
      <w:r w:rsidRPr="006253DA">
        <w:rPr>
          <w:sz w:val="26"/>
          <w:szCs w:val="26"/>
        </w:rPr>
        <w:t xml:space="preserve">3. Vizuális zártság - egészlegesség észlelésének alakítása: Mi hiányzik? </w:t>
      </w:r>
      <w:r w:rsidR="002E51CB" w:rsidRPr="006253DA">
        <w:rPr>
          <w:sz w:val="26"/>
          <w:szCs w:val="26"/>
        </w:rPr>
        <w:br/>
      </w:r>
      <w:r w:rsidRPr="006253DA">
        <w:rPr>
          <w:sz w:val="26"/>
          <w:szCs w:val="26"/>
        </w:rPr>
        <w:t xml:space="preserve">a) Ismert tárgyak, eszközök egy részletének hiányát felismertetni. </w:t>
      </w:r>
      <w:r w:rsidR="002E51CB" w:rsidRPr="006253DA">
        <w:rPr>
          <w:sz w:val="26"/>
          <w:szCs w:val="26"/>
        </w:rPr>
        <w:br/>
      </w:r>
      <w:r w:rsidRPr="006253DA">
        <w:rPr>
          <w:sz w:val="26"/>
          <w:szCs w:val="26"/>
        </w:rPr>
        <w:t xml:space="preserve">b) Hiányos képek felismertetése, mi hiányzik róla, mit ábrázolhat? </w:t>
      </w:r>
      <w:r w:rsidR="002E51CB" w:rsidRPr="006253DA">
        <w:rPr>
          <w:sz w:val="26"/>
          <w:szCs w:val="26"/>
        </w:rPr>
        <w:br/>
      </w:r>
      <w:r w:rsidRPr="006253DA">
        <w:rPr>
          <w:sz w:val="26"/>
          <w:szCs w:val="26"/>
        </w:rPr>
        <w:t xml:space="preserve">c) Rejtett figurák megtalálása (Dörmögő).  </w:t>
      </w:r>
    </w:p>
    <w:p w:rsidR="00CF29C0" w:rsidRPr="006253DA" w:rsidRDefault="00CF29C0">
      <w:pPr>
        <w:tabs>
          <w:tab w:val="clear" w:pos="9"/>
          <w:tab w:val="left" w:pos="0"/>
          <w:tab w:val="right" w:pos="8766"/>
        </w:tabs>
        <w:spacing w:before="192" w:line="360" w:lineRule="atLeast"/>
        <w:jc w:val="both"/>
        <w:rPr>
          <w:sz w:val="26"/>
          <w:szCs w:val="26"/>
        </w:rPr>
      </w:pPr>
      <w:r w:rsidRPr="006253DA">
        <w:rPr>
          <w:sz w:val="26"/>
          <w:szCs w:val="26"/>
        </w:rPr>
        <w:lastRenderedPageBreak/>
        <w:t>4. Vizuális időrendiség felismertetése: képeken elm</w:t>
      </w:r>
      <w:r w:rsidR="002E51CB" w:rsidRPr="006253DA">
        <w:rPr>
          <w:sz w:val="26"/>
          <w:szCs w:val="26"/>
        </w:rPr>
        <w:t xml:space="preserve">esélt történetek kirakása: mi történt először?, </w:t>
      </w:r>
      <w:r w:rsidRPr="006253DA">
        <w:rPr>
          <w:sz w:val="26"/>
          <w:szCs w:val="26"/>
        </w:rPr>
        <w:t xml:space="preserve">mi következik?  </w:t>
      </w:r>
      <w:r w:rsidR="002E51CB" w:rsidRPr="006253DA">
        <w:rPr>
          <w:sz w:val="26"/>
          <w:szCs w:val="26"/>
        </w:rPr>
        <w:t>…</w:t>
      </w:r>
    </w:p>
    <w:p w:rsidR="00CF29C0" w:rsidRPr="006253DA" w:rsidRDefault="00CF29C0">
      <w:pPr>
        <w:tabs>
          <w:tab w:val="clear" w:pos="9"/>
          <w:tab w:val="left" w:pos="0"/>
          <w:tab w:val="right" w:pos="8766"/>
        </w:tabs>
        <w:spacing w:before="192" w:line="360" w:lineRule="atLeast"/>
        <w:jc w:val="both"/>
        <w:rPr>
          <w:sz w:val="26"/>
          <w:szCs w:val="26"/>
        </w:rPr>
      </w:pPr>
      <w:r w:rsidRPr="006253DA">
        <w:rPr>
          <w:sz w:val="26"/>
          <w:szCs w:val="26"/>
        </w:rPr>
        <w:t xml:space="preserve">5. Vizuális ritmus: a legkülönbözőbb vizuális minták folytatása. </w:t>
      </w:r>
      <w:r w:rsidR="002E51CB" w:rsidRPr="006253DA">
        <w:rPr>
          <w:sz w:val="26"/>
          <w:szCs w:val="26"/>
        </w:rPr>
        <w:br/>
      </w:r>
      <w:r w:rsidRPr="006253DA">
        <w:rPr>
          <w:sz w:val="26"/>
          <w:szCs w:val="26"/>
        </w:rPr>
        <w:t xml:space="preserve">a) Tárgyakból kirakott - gyöngyök, kockák, rudak, kártyák - minták folytatása... </w:t>
      </w:r>
      <w:r w:rsidR="002E51CB" w:rsidRPr="006253DA">
        <w:rPr>
          <w:sz w:val="26"/>
          <w:szCs w:val="26"/>
        </w:rPr>
        <w:br/>
      </w:r>
      <w:r w:rsidRPr="006253DA">
        <w:rPr>
          <w:sz w:val="26"/>
          <w:szCs w:val="26"/>
        </w:rPr>
        <w:t xml:space="preserve">b) rajzos - képi - minták elrendezése (fekvő alak ..., ülő alak ..., álló ..., járó ...) </w:t>
      </w:r>
      <w:r w:rsidR="002E51CB" w:rsidRPr="006253DA">
        <w:rPr>
          <w:sz w:val="26"/>
          <w:szCs w:val="26"/>
        </w:rPr>
        <w:br/>
      </w:r>
      <w:r w:rsidRPr="006253DA">
        <w:rPr>
          <w:sz w:val="26"/>
          <w:szCs w:val="26"/>
        </w:rPr>
        <w:t xml:space="preserve">c) sorminták rajzolása. </w:t>
      </w:r>
    </w:p>
    <w:p w:rsidR="001E6DA7" w:rsidRPr="006253DA" w:rsidRDefault="00CF29C0">
      <w:pPr>
        <w:tabs>
          <w:tab w:val="clear" w:pos="9"/>
          <w:tab w:val="left" w:pos="0"/>
          <w:tab w:val="right" w:pos="8766"/>
        </w:tabs>
        <w:spacing w:before="192" w:line="360" w:lineRule="atLeast"/>
        <w:jc w:val="both"/>
        <w:rPr>
          <w:sz w:val="26"/>
          <w:szCs w:val="26"/>
        </w:rPr>
      </w:pPr>
      <w:r w:rsidRPr="006253DA">
        <w:rPr>
          <w:sz w:val="26"/>
          <w:szCs w:val="26"/>
        </w:rPr>
        <w:t>6. Vizuális helyze</w:t>
      </w:r>
      <w:r w:rsidR="002E51CB" w:rsidRPr="006253DA">
        <w:rPr>
          <w:sz w:val="26"/>
          <w:szCs w:val="26"/>
        </w:rPr>
        <w:t xml:space="preserve">t - pozíció felismertetése: </w:t>
      </w:r>
      <w:r w:rsidRPr="006253DA">
        <w:rPr>
          <w:sz w:val="26"/>
          <w:szCs w:val="26"/>
        </w:rPr>
        <w:t xml:space="preserve">(négymezős tábla) (pl. matematika foglalkozáson a szimmetria) </w:t>
      </w:r>
    </w:p>
    <w:p w:rsidR="00CF29C0" w:rsidRPr="006253DA" w:rsidRDefault="00CF29C0">
      <w:pPr>
        <w:tabs>
          <w:tab w:val="clear" w:pos="9"/>
          <w:tab w:val="left" w:pos="0"/>
          <w:tab w:val="right" w:pos="8766"/>
        </w:tabs>
        <w:spacing w:before="192" w:line="360" w:lineRule="atLeast"/>
        <w:jc w:val="both"/>
        <w:rPr>
          <w:sz w:val="26"/>
          <w:szCs w:val="26"/>
        </w:rPr>
      </w:pPr>
      <w:r w:rsidRPr="006253DA">
        <w:rPr>
          <w:sz w:val="26"/>
          <w:szCs w:val="26"/>
        </w:rPr>
        <w:t>a</w:t>
      </w:r>
      <w:r w:rsidR="001E6DA7" w:rsidRPr="006253DA">
        <w:rPr>
          <w:sz w:val="26"/>
          <w:szCs w:val="26"/>
        </w:rPr>
        <w:t>)</w:t>
      </w:r>
      <w:r w:rsidR="002E51CB" w:rsidRPr="006253DA">
        <w:rPr>
          <w:sz w:val="26"/>
          <w:szCs w:val="26"/>
        </w:rPr>
        <w:t xml:space="preserve"> </w:t>
      </w:r>
      <w:r w:rsidRPr="006253DA">
        <w:rPr>
          <w:sz w:val="26"/>
          <w:szCs w:val="26"/>
        </w:rPr>
        <w:t>mágnes</w:t>
      </w:r>
      <w:r w:rsidR="002E51CB" w:rsidRPr="006253DA">
        <w:rPr>
          <w:sz w:val="26"/>
          <w:szCs w:val="26"/>
        </w:rPr>
        <w:t xml:space="preserve"> </w:t>
      </w:r>
      <w:r w:rsidRPr="006253DA">
        <w:rPr>
          <w:sz w:val="26"/>
          <w:szCs w:val="26"/>
        </w:rPr>
        <w:t xml:space="preserve">táblán a nevelő elhelyez egy alakzatot adott mezőbe, </w:t>
      </w:r>
    </w:p>
    <w:p w:rsidR="00CF29C0" w:rsidRPr="006253DA" w:rsidRDefault="00CF29C0">
      <w:pPr>
        <w:tabs>
          <w:tab w:val="clear" w:pos="9"/>
          <w:tab w:val="left" w:pos="0"/>
          <w:tab w:val="right" w:pos="8766"/>
        </w:tabs>
        <w:spacing w:before="192" w:line="360" w:lineRule="atLeast"/>
        <w:jc w:val="both"/>
        <w:rPr>
          <w:sz w:val="26"/>
          <w:szCs w:val="26"/>
        </w:rPr>
      </w:pPr>
      <w:r w:rsidRPr="006253DA">
        <w:rPr>
          <w:sz w:val="26"/>
          <w:szCs w:val="26"/>
        </w:rPr>
        <w:t xml:space="preserve">b) a gyermekek sajátjukon ugyanoda helyezik azt, </w:t>
      </w:r>
    </w:p>
    <w:p w:rsidR="00CF29C0" w:rsidRPr="006253DA" w:rsidRDefault="00CF29C0">
      <w:pPr>
        <w:tabs>
          <w:tab w:val="clear" w:pos="9"/>
          <w:tab w:val="left" w:pos="0"/>
          <w:tab w:val="right" w:pos="8766"/>
        </w:tabs>
        <w:spacing w:before="192" w:line="360" w:lineRule="atLeast"/>
        <w:jc w:val="both"/>
        <w:rPr>
          <w:sz w:val="26"/>
          <w:szCs w:val="26"/>
        </w:rPr>
      </w:pPr>
      <w:r w:rsidRPr="006253DA">
        <w:rPr>
          <w:sz w:val="26"/>
          <w:szCs w:val="26"/>
        </w:rPr>
        <w:t xml:space="preserve">c) az alakzatokat adott mezőben, más pozícióba elforgatni.  </w:t>
      </w:r>
    </w:p>
    <w:p w:rsidR="00CF29C0" w:rsidRPr="006253DA" w:rsidRDefault="00CF29C0">
      <w:pPr>
        <w:tabs>
          <w:tab w:val="clear" w:pos="9"/>
          <w:tab w:val="left" w:pos="0"/>
          <w:tab w:val="right" w:pos="8766"/>
        </w:tabs>
        <w:spacing w:before="192" w:line="360" w:lineRule="atLeast"/>
        <w:jc w:val="both"/>
        <w:rPr>
          <w:sz w:val="26"/>
          <w:szCs w:val="26"/>
        </w:rPr>
      </w:pPr>
      <w:r w:rsidRPr="006253DA">
        <w:rPr>
          <w:sz w:val="26"/>
          <w:szCs w:val="26"/>
        </w:rPr>
        <w:t>7. V</w:t>
      </w:r>
      <w:r w:rsidR="002E51CB" w:rsidRPr="006253DA">
        <w:rPr>
          <w:sz w:val="26"/>
          <w:szCs w:val="26"/>
        </w:rPr>
        <w:t>iz</w:t>
      </w:r>
      <w:r w:rsidR="001E6DA7" w:rsidRPr="006253DA">
        <w:rPr>
          <w:sz w:val="26"/>
          <w:szCs w:val="26"/>
        </w:rPr>
        <w:t xml:space="preserve">uális memória fejlesztése: </w:t>
      </w:r>
      <w:r w:rsidR="001E6DA7" w:rsidRPr="006253DA">
        <w:rPr>
          <w:sz w:val="26"/>
          <w:szCs w:val="26"/>
        </w:rPr>
        <w:br/>
        <w:t xml:space="preserve">a) </w:t>
      </w:r>
      <w:r w:rsidRPr="006253DA">
        <w:rPr>
          <w:sz w:val="26"/>
          <w:szCs w:val="26"/>
        </w:rPr>
        <w:t xml:space="preserve">Egyszerű testmozgást, bemutatás után emlékezetből leutánozni, </w:t>
      </w:r>
      <w:r w:rsidR="001E6DA7" w:rsidRPr="006253DA">
        <w:rPr>
          <w:sz w:val="26"/>
          <w:szCs w:val="26"/>
        </w:rPr>
        <w:br/>
        <w:t xml:space="preserve">b) </w:t>
      </w:r>
      <w:r w:rsidRPr="006253DA">
        <w:rPr>
          <w:sz w:val="26"/>
          <w:szCs w:val="26"/>
        </w:rPr>
        <w:t xml:space="preserve">vizuális mintát rövid bemutatás után felismerni, felsorolni, kirakni, stb. (fokozatosan növelhető az elemszám és a bemutatás idejének csökkentése).  </w:t>
      </w:r>
    </w:p>
    <w:p w:rsidR="00CF29C0" w:rsidRPr="006253DA" w:rsidRDefault="00CF29C0">
      <w:pPr>
        <w:tabs>
          <w:tab w:val="clear" w:pos="9"/>
          <w:tab w:val="left" w:pos="0"/>
          <w:tab w:val="right" w:pos="8766"/>
        </w:tabs>
        <w:spacing w:before="192" w:line="360" w:lineRule="atLeast"/>
        <w:jc w:val="both"/>
        <w:rPr>
          <w:b/>
          <w:bCs/>
          <w:sz w:val="26"/>
          <w:szCs w:val="26"/>
        </w:rPr>
      </w:pPr>
      <w:r w:rsidRPr="006253DA">
        <w:rPr>
          <w:sz w:val="26"/>
          <w:szCs w:val="26"/>
        </w:rPr>
        <w:t xml:space="preserve">                                   </w:t>
      </w:r>
      <w:r w:rsidRPr="006253DA">
        <w:rPr>
          <w:b/>
          <w:bCs/>
          <w:sz w:val="26"/>
          <w:szCs w:val="26"/>
        </w:rPr>
        <w:t xml:space="preserve"> Az alaklátás és formaállandóság fejlesztése  </w:t>
      </w:r>
    </w:p>
    <w:p w:rsidR="00CF29C0" w:rsidRPr="006253DA" w:rsidRDefault="00CF29C0">
      <w:pPr>
        <w:tabs>
          <w:tab w:val="clear" w:pos="9"/>
          <w:tab w:val="left" w:pos="0"/>
          <w:tab w:val="right" w:pos="8766"/>
        </w:tabs>
        <w:spacing w:before="192" w:line="360" w:lineRule="atLeast"/>
        <w:jc w:val="both"/>
        <w:rPr>
          <w:sz w:val="26"/>
          <w:szCs w:val="26"/>
        </w:rPr>
      </w:pPr>
      <w:r w:rsidRPr="006253DA">
        <w:rPr>
          <w:sz w:val="26"/>
          <w:szCs w:val="26"/>
        </w:rPr>
        <w:t>1. A lehető legtöbb féle alak</w:t>
      </w:r>
      <w:r w:rsidR="00806147" w:rsidRPr="006253DA">
        <w:rPr>
          <w:sz w:val="26"/>
          <w:szCs w:val="26"/>
        </w:rPr>
        <w:t xml:space="preserve"> – </w:t>
      </w:r>
      <w:r w:rsidRPr="006253DA">
        <w:rPr>
          <w:sz w:val="26"/>
          <w:szCs w:val="26"/>
        </w:rPr>
        <w:t>forma</w:t>
      </w:r>
      <w:r w:rsidR="00806147" w:rsidRPr="006253DA">
        <w:rPr>
          <w:sz w:val="26"/>
          <w:szCs w:val="26"/>
        </w:rPr>
        <w:t xml:space="preserve"> </w:t>
      </w:r>
      <w:r w:rsidRPr="006253DA">
        <w:rPr>
          <w:sz w:val="26"/>
          <w:szCs w:val="26"/>
        </w:rPr>
        <w:t>-</w:t>
      </w:r>
      <w:r w:rsidR="00806147" w:rsidRPr="006253DA">
        <w:rPr>
          <w:sz w:val="26"/>
          <w:szCs w:val="26"/>
        </w:rPr>
        <w:t xml:space="preserve"> </w:t>
      </w:r>
      <w:r w:rsidRPr="006253DA">
        <w:rPr>
          <w:sz w:val="26"/>
          <w:szCs w:val="26"/>
        </w:rPr>
        <w:t xml:space="preserve">méret motoros kialakítása: </w:t>
      </w:r>
      <w:r w:rsidR="006A18F7" w:rsidRPr="006253DA">
        <w:rPr>
          <w:sz w:val="26"/>
          <w:szCs w:val="26"/>
        </w:rPr>
        <w:br/>
      </w:r>
      <w:r w:rsidRPr="006253DA">
        <w:rPr>
          <w:sz w:val="26"/>
          <w:szCs w:val="26"/>
        </w:rPr>
        <w:t xml:space="preserve">a) Formaalakítás mozgással, (járás, futás, mászás, ugrás segítségével: felső végtagokkal való kialakítással, létrehozása testtel, testrésszel). </w:t>
      </w:r>
      <w:r w:rsidR="006A18F7" w:rsidRPr="006253DA">
        <w:rPr>
          <w:sz w:val="26"/>
          <w:szCs w:val="26"/>
        </w:rPr>
        <w:br/>
      </w:r>
      <w:r w:rsidRPr="006253DA">
        <w:rPr>
          <w:sz w:val="26"/>
          <w:szCs w:val="26"/>
        </w:rPr>
        <w:t xml:space="preserve">b) Padlóra rajzolt különböző alakzatok körbemozgása, végigmozgása. </w:t>
      </w:r>
      <w:r w:rsidR="006A18F7" w:rsidRPr="006253DA">
        <w:rPr>
          <w:sz w:val="26"/>
          <w:szCs w:val="26"/>
        </w:rPr>
        <w:br/>
      </w:r>
      <w:r w:rsidRPr="006253DA">
        <w:rPr>
          <w:sz w:val="26"/>
          <w:szCs w:val="26"/>
        </w:rPr>
        <w:t xml:space="preserve">c) Padlóra rajzolt alakzatok (különböző formák vagy azonos alakzatok más-más méretben) felhasználása különböző mozgásos feladatok elvégzésére.  </w:t>
      </w:r>
    </w:p>
    <w:p w:rsidR="00CF29C0" w:rsidRPr="006253DA" w:rsidRDefault="00CF29C0">
      <w:pPr>
        <w:tabs>
          <w:tab w:val="clear" w:pos="9"/>
          <w:tab w:val="left" w:pos="0"/>
          <w:tab w:val="right" w:pos="8766"/>
        </w:tabs>
        <w:spacing w:before="192" w:line="360" w:lineRule="atLeast"/>
        <w:jc w:val="both"/>
        <w:rPr>
          <w:sz w:val="26"/>
          <w:szCs w:val="26"/>
        </w:rPr>
      </w:pPr>
      <w:r w:rsidRPr="006253DA">
        <w:rPr>
          <w:sz w:val="26"/>
          <w:szCs w:val="26"/>
        </w:rPr>
        <w:t xml:space="preserve">2. Különböző tárgyak, alakok, formák, méretek felismertetése a gyerekek környezetében: bemutatása azonos megkeresése, párosítási, csoportosítási feladatok (lottó, dominó).  </w:t>
      </w:r>
    </w:p>
    <w:p w:rsidR="00CF29C0" w:rsidRPr="006253DA" w:rsidRDefault="00CF29C0">
      <w:pPr>
        <w:tabs>
          <w:tab w:val="clear" w:pos="9"/>
          <w:tab w:val="left" w:pos="0"/>
          <w:tab w:val="right" w:pos="8766"/>
        </w:tabs>
        <w:spacing w:before="192" w:line="360" w:lineRule="atLeast"/>
        <w:jc w:val="both"/>
        <w:rPr>
          <w:sz w:val="26"/>
          <w:szCs w:val="26"/>
        </w:rPr>
      </w:pPr>
      <w:r w:rsidRPr="006253DA">
        <w:rPr>
          <w:sz w:val="26"/>
          <w:szCs w:val="26"/>
        </w:rPr>
        <w:t>3. Adott vizuális minta kirakása: forma, méret, szín szempontjából kü</w:t>
      </w:r>
      <w:r w:rsidR="006A18F7" w:rsidRPr="006253DA">
        <w:rPr>
          <w:sz w:val="26"/>
          <w:szCs w:val="26"/>
        </w:rPr>
        <w:t xml:space="preserve">lönböző </w:t>
      </w:r>
      <w:r w:rsidRPr="006253DA">
        <w:rPr>
          <w:sz w:val="26"/>
          <w:szCs w:val="26"/>
        </w:rPr>
        <w:t>minták kirakása. (lyukas tábla, de alkalmazásában a fokozatosság elengedhetetlen: egyszerűbb formáktól a bonyolultabb</w:t>
      </w:r>
      <w:r w:rsidR="006A18F7" w:rsidRPr="006253DA">
        <w:rPr>
          <w:sz w:val="26"/>
          <w:szCs w:val="26"/>
        </w:rPr>
        <w:t xml:space="preserve">ig, először egyetlen szempont </w:t>
      </w:r>
      <w:r w:rsidRPr="006253DA">
        <w:rPr>
          <w:sz w:val="26"/>
          <w:szCs w:val="26"/>
        </w:rPr>
        <w:t>figyelembevételét követelve, pl. csak szín, v</w:t>
      </w:r>
      <w:r w:rsidR="006A18F7" w:rsidRPr="006253DA">
        <w:rPr>
          <w:sz w:val="26"/>
          <w:szCs w:val="26"/>
        </w:rPr>
        <w:t>agy csak forma stb. kevesebb</w:t>
      </w:r>
      <w:r w:rsidRPr="006253DA">
        <w:rPr>
          <w:sz w:val="26"/>
          <w:szCs w:val="26"/>
        </w:rPr>
        <w:t xml:space="preserve"> elemtől az összetettebb formákig.)  </w:t>
      </w:r>
    </w:p>
    <w:p w:rsidR="00CF29C0" w:rsidRPr="006253DA" w:rsidRDefault="00CF29C0">
      <w:pPr>
        <w:tabs>
          <w:tab w:val="clear" w:pos="9"/>
          <w:tab w:val="left" w:pos="0"/>
          <w:tab w:val="right" w:pos="8766"/>
        </w:tabs>
        <w:spacing w:before="192" w:line="360" w:lineRule="atLeast"/>
        <w:jc w:val="both"/>
        <w:rPr>
          <w:sz w:val="26"/>
          <w:szCs w:val="26"/>
        </w:rPr>
      </w:pPr>
      <w:r w:rsidRPr="006253DA">
        <w:rPr>
          <w:sz w:val="26"/>
          <w:szCs w:val="26"/>
        </w:rPr>
        <w:t xml:space="preserve">4. Minták rajzolása, festése.  </w:t>
      </w:r>
    </w:p>
    <w:p w:rsidR="001E6DA7" w:rsidRPr="006253DA" w:rsidRDefault="00CF29C0">
      <w:pPr>
        <w:tabs>
          <w:tab w:val="clear" w:pos="9"/>
          <w:tab w:val="left" w:pos="0"/>
          <w:tab w:val="right" w:pos="8766"/>
        </w:tabs>
        <w:spacing w:before="192" w:line="360" w:lineRule="atLeast"/>
        <w:jc w:val="both"/>
        <w:rPr>
          <w:sz w:val="26"/>
          <w:szCs w:val="26"/>
        </w:rPr>
      </w:pPr>
      <w:r w:rsidRPr="006253DA">
        <w:rPr>
          <w:sz w:val="26"/>
          <w:szCs w:val="26"/>
        </w:rPr>
        <w:t xml:space="preserve">5. Részekből különböző alakzatok összerakása.    </w:t>
      </w:r>
    </w:p>
    <w:p w:rsidR="00CF29C0" w:rsidRPr="006253DA" w:rsidRDefault="00CF29C0">
      <w:pPr>
        <w:tabs>
          <w:tab w:val="clear" w:pos="9"/>
          <w:tab w:val="left" w:pos="0"/>
          <w:tab w:val="right" w:pos="8766"/>
        </w:tabs>
        <w:spacing w:before="192" w:line="360" w:lineRule="atLeast"/>
        <w:jc w:val="both"/>
        <w:rPr>
          <w:sz w:val="26"/>
          <w:szCs w:val="26"/>
        </w:rPr>
      </w:pPr>
      <w:r w:rsidRPr="006253DA">
        <w:rPr>
          <w:b/>
          <w:bCs/>
          <w:sz w:val="26"/>
          <w:szCs w:val="26"/>
        </w:rPr>
        <w:lastRenderedPageBreak/>
        <w:t xml:space="preserve"> A tapintásos - sztereognosztikus - észlelés fejlesztése</w:t>
      </w:r>
      <w:r w:rsidRPr="006253DA">
        <w:rPr>
          <w:sz w:val="26"/>
          <w:szCs w:val="26"/>
        </w:rPr>
        <w:t xml:space="preserve">  </w:t>
      </w:r>
    </w:p>
    <w:p w:rsidR="00CF29C0" w:rsidRPr="006253DA" w:rsidRDefault="00CF29C0">
      <w:pPr>
        <w:tabs>
          <w:tab w:val="clear" w:pos="9"/>
          <w:tab w:val="left" w:pos="0"/>
          <w:tab w:val="right" w:pos="8766"/>
        </w:tabs>
        <w:spacing w:before="192" w:line="360" w:lineRule="atLeast"/>
        <w:jc w:val="both"/>
        <w:rPr>
          <w:sz w:val="26"/>
          <w:szCs w:val="26"/>
        </w:rPr>
      </w:pPr>
      <w:r w:rsidRPr="006253DA">
        <w:rPr>
          <w:sz w:val="26"/>
          <w:szCs w:val="26"/>
        </w:rPr>
        <w:t xml:space="preserve">1. Az alapvető gyurmázási technikák megtanítása: gömbölyítés, sodrás, lapítás, mélyítés, mintázás gyakorlásával plasztilin, agyag, nedves homok felhasználásával. </w:t>
      </w:r>
    </w:p>
    <w:p w:rsidR="00CF29C0" w:rsidRPr="006253DA" w:rsidRDefault="00CF29C0">
      <w:pPr>
        <w:tabs>
          <w:tab w:val="clear" w:pos="9"/>
          <w:tab w:val="left" w:pos="0"/>
          <w:tab w:val="right" w:pos="8766"/>
        </w:tabs>
        <w:spacing w:before="192" w:line="360" w:lineRule="atLeast"/>
        <w:jc w:val="both"/>
        <w:rPr>
          <w:sz w:val="26"/>
          <w:szCs w:val="26"/>
        </w:rPr>
      </w:pPr>
      <w:r w:rsidRPr="006253DA">
        <w:rPr>
          <w:sz w:val="26"/>
          <w:szCs w:val="26"/>
        </w:rPr>
        <w:t xml:space="preserve">2. Különböző formák, méretek alakítása minta után. </w:t>
      </w:r>
    </w:p>
    <w:p w:rsidR="00CF29C0" w:rsidRPr="006253DA" w:rsidRDefault="00CF29C0">
      <w:pPr>
        <w:tabs>
          <w:tab w:val="clear" w:pos="9"/>
          <w:tab w:val="left" w:pos="0"/>
          <w:tab w:val="right" w:pos="8766"/>
        </w:tabs>
        <w:spacing w:before="192" w:line="360" w:lineRule="atLeast"/>
        <w:jc w:val="both"/>
        <w:rPr>
          <w:sz w:val="26"/>
          <w:szCs w:val="26"/>
        </w:rPr>
      </w:pPr>
      <w:r w:rsidRPr="006253DA">
        <w:rPr>
          <w:sz w:val="26"/>
          <w:szCs w:val="26"/>
        </w:rPr>
        <w:t xml:space="preserve">3. Különböző formák, méretek megváltoztatása. "Varázsoljuk el!" </w:t>
      </w:r>
    </w:p>
    <w:p w:rsidR="00CF29C0" w:rsidRPr="006253DA" w:rsidRDefault="00CF29C0">
      <w:pPr>
        <w:tabs>
          <w:tab w:val="clear" w:pos="9"/>
          <w:tab w:val="left" w:pos="0"/>
          <w:tab w:val="right" w:pos="8766"/>
        </w:tabs>
        <w:spacing w:before="192" w:line="360" w:lineRule="atLeast"/>
        <w:jc w:val="both"/>
        <w:rPr>
          <w:sz w:val="26"/>
          <w:szCs w:val="26"/>
        </w:rPr>
      </w:pPr>
      <w:r w:rsidRPr="006253DA">
        <w:rPr>
          <w:sz w:val="26"/>
          <w:szCs w:val="26"/>
        </w:rPr>
        <w:t xml:space="preserve">4. Ritmikus sorminta készítése, a minta folytatása. </w:t>
      </w:r>
      <w:r w:rsidR="006A18F7" w:rsidRPr="006253DA">
        <w:rPr>
          <w:sz w:val="26"/>
          <w:szCs w:val="26"/>
        </w:rPr>
        <w:t>A</w:t>
      </w:r>
      <w:r w:rsidRPr="006253DA">
        <w:rPr>
          <w:sz w:val="26"/>
          <w:szCs w:val="26"/>
        </w:rPr>
        <w:t xml:space="preserve">z említett fejlesztési módoknál főhangsúly a tapintásos tapasztalatszerzésen van. A vizualitás is jelen van, hiszen a kialakított formát látja is, vizuális benyomásokat szerezhet. </w:t>
      </w:r>
    </w:p>
    <w:p w:rsidR="006A18F7" w:rsidRPr="006253DA" w:rsidRDefault="00CF29C0">
      <w:pPr>
        <w:tabs>
          <w:tab w:val="clear" w:pos="9"/>
          <w:tab w:val="left" w:pos="0"/>
          <w:tab w:val="right" w:pos="8766"/>
        </w:tabs>
        <w:spacing w:before="192" w:line="360" w:lineRule="atLeast"/>
        <w:jc w:val="both"/>
        <w:rPr>
          <w:sz w:val="26"/>
          <w:szCs w:val="26"/>
        </w:rPr>
      </w:pPr>
      <w:r w:rsidRPr="006253DA">
        <w:rPr>
          <w:sz w:val="26"/>
          <w:szCs w:val="26"/>
        </w:rPr>
        <w:t>5.   A taktilis csatorna fejlesztése a vizualitás kizárásával:</w:t>
      </w:r>
      <w:r w:rsidR="006A18F7" w:rsidRPr="006253DA">
        <w:rPr>
          <w:sz w:val="26"/>
          <w:szCs w:val="26"/>
        </w:rPr>
        <w:t xml:space="preserve"> </w:t>
      </w:r>
      <w:r w:rsidRPr="006253DA">
        <w:rPr>
          <w:sz w:val="26"/>
          <w:szCs w:val="26"/>
        </w:rPr>
        <w:t xml:space="preserve"> -"Érzékelő zacskó", "Elvarázsolt zsákocska" .</w:t>
      </w:r>
      <w:r w:rsidR="006A18F7" w:rsidRPr="006253DA">
        <w:rPr>
          <w:sz w:val="26"/>
          <w:szCs w:val="26"/>
        </w:rPr>
        <w:br/>
      </w:r>
      <w:r w:rsidRPr="006253DA">
        <w:rPr>
          <w:sz w:val="26"/>
          <w:szCs w:val="26"/>
        </w:rPr>
        <w:t xml:space="preserve">a) Pusztán tapintással felismerni a tárgyakat!  Mi lehet? </w:t>
      </w:r>
      <w:r w:rsidR="006A18F7" w:rsidRPr="006253DA">
        <w:rPr>
          <w:sz w:val="26"/>
          <w:szCs w:val="26"/>
        </w:rPr>
        <w:t>M</w:t>
      </w:r>
      <w:r w:rsidRPr="006253DA">
        <w:rPr>
          <w:sz w:val="26"/>
          <w:szCs w:val="26"/>
        </w:rPr>
        <w:t xml:space="preserve">ilyen? </w:t>
      </w:r>
      <w:r w:rsidR="006A18F7" w:rsidRPr="006253DA">
        <w:rPr>
          <w:sz w:val="26"/>
          <w:szCs w:val="26"/>
        </w:rPr>
        <w:t xml:space="preserve">Mérete, formája, felülete, </w:t>
      </w:r>
      <w:r w:rsidRPr="006253DA">
        <w:rPr>
          <w:sz w:val="26"/>
          <w:szCs w:val="26"/>
        </w:rPr>
        <w:t xml:space="preserve">anyaga, stb. </w:t>
      </w:r>
      <w:r w:rsidR="006A18F7" w:rsidRPr="006253DA">
        <w:rPr>
          <w:sz w:val="26"/>
          <w:szCs w:val="26"/>
        </w:rPr>
        <w:br/>
        <w:t xml:space="preserve">b) </w:t>
      </w:r>
      <w:r w:rsidRPr="006253DA">
        <w:rPr>
          <w:sz w:val="26"/>
          <w:szCs w:val="26"/>
        </w:rPr>
        <w:t xml:space="preserve">A tapintással felismert dolgokat: párosítani, sorba </w:t>
      </w:r>
      <w:r w:rsidR="001E6DA7" w:rsidRPr="006253DA">
        <w:rPr>
          <w:sz w:val="26"/>
          <w:szCs w:val="26"/>
        </w:rPr>
        <w:t xml:space="preserve">rendezni fokozatuk szerint, </w:t>
      </w:r>
      <w:r w:rsidRPr="006253DA">
        <w:rPr>
          <w:sz w:val="26"/>
          <w:szCs w:val="26"/>
        </w:rPr>
        <w:t xml:space="preserve">csoportosítani egy-egy minőségi jellemzőjük alapján.      </w:t>
      </w:r>
    </w:p>
    <w:p w:rsidR="00CF29C0" w:rsidRPr="006253DA" w:rsidRDefault="00CF29C0" w:rsidP="006A18F7">
      <w:pPr>
        <w:tabs>
          <w:tab w:val="clear" w:pos="9"/>
          <w:tab w:val="left" w:pos="0"/>
          <w:tab w:val="right" w:pos="8766"/>
        </w:tabs>
        <w:spacing w:before="192" w:line="360" w:lineRule="atLeast"/>
        <w:jc w:val="center"/>
        <w:rPr>
          <w:sz w:val="26"/>
          <w:szCs w:val="26"/>
        </w:rPr>
      </w:pPr>
      <w:r w:rsidRPr="006253DA">
        <w:rPr>
          <w:b/>
          <w:bCs/>
          <w:sz w:val="26"/>
          <w:szCs w:val="26"/>
        </w:rPr>
        <w:t>Mozgásos (kinesztetikus) észlelés fejlesztése</w:t>
      </w:r>
    </w:p>
    <w:p w:rsidR="00CF29C0" w:rsidRPr="006253DA" w:rsidRDefault="00CF29C0">
      <w:pPr>
        <w:tabs>
          <w:tab w:val="clear" w:pos="9"/>
          <w:tab w:val="left" w:pos="0"/>
          <w:tab w:val="right" w:pos="8766"/>
        </w:tabs>
        <w:spacing w:before="192" w:line="360" w:lineRule="atLeast"/>
        <w:jc w:val="both"/>
        <w:rPr>
          <w:sz w:val="26"/>
          <w:szCs w:val="26"/>
        </w:rPr>
      </w:pPr>
      <w:r w:rsidRPr="006253DA">
        <w:rPr>
          <w:sz w:val="26"/>
          <w:szCs w:val="26"/>
        </w:rPr>
        <w:t xml:space="preserve">1. Behunyt szemmel a gyermek bizonyos mozgásokat végez az óvodapedagógus segítségével: kézzel (kört ír le a levegőbe, stb.), lábbal (lépés előre, hátra, stb.) nyitott szemmel mozgásokat megismétel. </w:t>
      </w:r>
    </w:p>
    <w:p w:rsidR="00CF29C0" w:rsidRPr="006253DA" w:rsidRDefault="00CF29C0">
      <w:pPr>
        <w:tabs>
          <w:tab w:val="clear" w:pos="9"/>
          <w:tab w:val="left" w:pos="0"/>
          <w:tab w:val="right" w:pos="8766"/>
        </w:tabs>
        <w:spacing w:before="192" w:line="360" w:lineRule="atLeast"/>
        <w:jc w:val="both"/>
        <w:rPr>
          <w:sz w:val="26"/>
          <w:szCs w:val="26"/>
        </w:rPr>
      </w:pPr>
      <w:r w:rsidRPr="006253DA">
        <w:rPr>
          <w:sz w:val="26"/>
          <w:szCs w:val="26"/>
        </w:rPr>
        <w:t xml:space="preserve">2. Hátára rajzolt formát kell mozgással megismételni, képi formáját felismerni.   </w:t>
      </w:r>
    </w:p>
    <w:p w:rsidR="00CF29C0" w:rsidRPr="006253DA" w:rsidRDefault="00CF29C0">
      <w:pPr>
        <w:tabs>
          <w:tab w:val="clear" w:pos="9"/>
          <w:tab w:val="left" w:pos="0"/>
          <w:tab w:val="right" w:pos="8766"/>
        </w:tabs>
        <w:spacing w:before="192" w:line="360" w:lineRule="atLeast"/>
        <w:jc w:val="both"/>
        <w:rPr>
          <w:sz w:val="26"/>
          <w:szCs w:val="26"/>
        </w:rPr>
      </w:pPr>
      <w:r w:rsidRPr="006253DA">
        <w:rPr>
          <w:b/>
          <w:bCs/>
          <w:sz w:val="26"/>
          <w:szCs w:val="26"/>
        </w:rPr>
        <w:t xml:space="preserve">                             A térészlelés - térbeli viszonyok felismerésének fejlesztése </w:t>
      </w:r>
      <w:r w:rsidRPr="006253DA">
        <w:rPr>
          <w:sz w:val="26"/>
          <w:szCs w:val="26"/>
        </w:rPr>
        <w:t xml:space="preserve"> </w:t>
      </w:r>
    </w:p>
    <w:p w:rsidR="00CF29C0" w:rsidRPr="006253DA" w:rsidRDefault="00CF29C0" w:rsidP="006A18F7">
      <w:pPr>
        <w:tabs>
          <w:tab w:val="clear" w:pos="9"/>
          <w:tab w:val="left" w:pos="0"/>
          <w:tab w:val="right" w:pos="8766"/>
        </w:tabs>
        <w:spacing w:before="192" w:line="360" w:lineRule="atLeast"/>
        <w:jc w:val="both"/>
        <w:rPr>
          <w:sz w:val="26"/>
          <w:szCs w:val="26"/>
        </w:rPr>
      </w:pPr>
      <w:r w:rsidRPr="006253DA">
        <w:rPr>
          <w:sz w:val="26"/>
          <w:szCs w:val="26"/>
        </w:rPr>
        <w:t xml:space="preserve">1. </w:t>
      </w:r>
      <w:r w:rsidRPr="006253DA">
        <w:rPr>
          <w:iCs/>
          <w:sz w:val="26"/>
          <w:szCs w:val="26"/>
        </w:rPr>
        <w:t xml:space="preserve">Az alapvető téri irányok megismerése saját testrészeinek közvetítésével: </w:t>
      </w:r>
      <w:r w:rsidR="006A18F7" w:rsidRPr="006253DA">
        <w:rPr>
          <w:sz w:val="26"/>
          <w:szCs w:val="26"/>
        </w:rPr>
        <w:br/>
      </w:r>
      <w:r w:rsidRPr="006253DA">
        <w:rPr>
          <w:sz w:val="26"/>
          <w:szCs w:val="26"/>
        </w:rPr>
        <w:t xml:space="preserve">a) Rácsos papíron, szöges táblán, lyukas táblán a két oldal megkülönböztetése nélkül a mellé helyezett kéz segítségével, a középvonal megjelölésével. </w:t>
      </w:r>
      <w:r w:rsidR="006A18F7" w:rsidRPr="006253DA">
        <w:rPr>
          <w:sz w:val="26"/>
          <w:szCs w:val="26"/>
        </w:rPr>
        <w:br/>
        <w:t xml:space="preserve">b) </w:t>
      </w:r>
      <w:r w:rsidRPr="006253DA">
        <w:rPr>
          <w:sz w:val="26"/>
          <w:szCs w:val="26"/>
        </w:rPr>
        <w:t xml:space="preserve">A jobb-bal oldalirányok begyakorlása kiszínezéssel, színes korongok kirakatásával. </w:t>
      </w:r>
      <w:r w:rsidR="006A18F7" w:rsidRPr="006253DA">
        <w:rPr>
          <w:sz w:val="26"/>
          <w:szCs w:val="26"/>
        </w:rPr>
        <w:br/>
      </w:r>
      <w:r w:rsidR="006A18F7" w:rsidRPr="006253DA">
        <w:rPr>
          <w:iCs/>
          <w:sz w:val="26"/>
          <w:szCs w:val="26"/>
        </w:rPr>
        <w:t xml:space="preserve">c) </w:t>
      </w:r>
      <w:r w:rsidRPr="006253DA">
        <w:rPr>
          <w:iCs/>
          <w:sz w:val="26"/>
          <w:szCs w:val="26"/>
        </w:rPr>
        <w:t>A négy fő iránymező megismertetése az említett módon.</w:t>
      </w:r>
    </w:p>
    <w:p w:rsidR="006A18F7" w:rsidRPr="006253DA" w:rsidRDefault="00CF29C0" w:rsidP="006A18F7">
      <w:pPr>
        <w:tabs>
          <w:tab w:val="clear" w:pos="9"/>
          <w:tab w:val="left" w:pos="0"/>
          <w:tab w:val="right" w:pos="8766"/>
        </w:tabs>
        <w:spacing w:before="192" w:line="360" w:lineRule="atLeast"/>
        <w:jc w:val="both"/>
        <w:rPr>
          <w:sz w:val="26"/>
          <w:szCs w:val="26"/>
        </w:rPr>
      </w:pPr>
      <w:r w:rsidRPr="006253DA">
        <w:rPr>
          <w:sz w:val="26"/>
          <w:szCs w:val="26"/>
        </w:rPr>
        <w:t xml:space="preserve">2. Térbeli irányok, viszonyok megismertetése a körülötte lévő tárgyakkal: </w:t>
      </w:r>
      <w:r w:rsidR="006A18F7" w:rsidRPr="006253DA">
        <w:rPr>
          <w:sz w:val="26"/>
          <w:szCs w:val="26"/>
        </w:rPr>
        <w:br/>
      </w:r>
      <w:r w:rsidRPr="006253DA">
        <w:rPr>
          <w:sz w:val="26"/>
          <w:szCs w:val="26"/>
        </w:rPr>
        <w:t xml:space="preserve">a) Ismert játékeszközök  kirakásával a négy irány gyakoroltatása. </w:t>
      </w:r>
      <w:r w:rsidR="006A18F7" w:rsidRPr="006253DA">
        <w:rPr>
          <w:sz w:val="26"/>
          <w:szCs w:val="26"/>
        </w:rPr>
        <w:br/>
      </w:r>
      <w:r w:rsidRPr="006253DA">
        <w:rPr>
          <w:sz w:val="26"/>
          <w:szCs w:val="26"/>
        </w:rPr>
        <w:t xml:space="preserve">b) A tárgyak egymáshoz való viszonyának megismertetése, mágneses táblán való kirakás, elhelyezés segítségével, mellette, előtte, mögötte, alatta, felette.  </w:t>
      </w:r>
      <w:r w:rsidR="006A18F7" w:rsidRPr="006253DA">
        <w:rPr>
          <w:sz w:val="26"/>
          <w:szCs w:val="26"/>
        </w:rPr>
        <w:br/>
      </w:r>
      <w:r w:rsidRPr="006253DA">
        <w:rPr>
          <w:sz w:val="26"/>
          <w:szCs w:val="26"/>
        </w:rPr>
        <w:t xml:space="preserve">c) Függőleges és vízszintes sorok kirakása különböző színekből, formákból. </w:t>
      </w:r>
      <w:r w:rsidR="006A18F7" w:rsidRPr="006253DA">
        <w:rPr>
          <w:sz w:val="26"/>
          <w:szCs w:val="26"/>
        </w:rPr>
        <w:br/>
      </w:r>
      <w:r w:rsidRPr="006253DA">
        <w:rPr>
          <w:sz w:val="26"/>
          <w:szCs w:val="26"/>
        </w:rPr>
        <w:t xml:space="preserve">d) A fentiek segítségével a szögek (sarkok) érzékeltetése.  </w:t>
      </w:r>
    </w:p>
    <w:p w:rsidR="006A18F7" w:rsidRPr="006253DA" w:rsidRDefault="006A18F7">
      <w:pPr>
        <w:tabs>
          <w:tab w:val="clear" w:pos="9"/>
          <w:tab w:val="left" w:pos="0"/>
          <w:tab w:val="right" w:pos="8766"/>
        </w:tabs>
        <w:spacing w:before="192" w:line="360" w:lineRule="atLeast"/>
        <w:jc w:val="both"/>
        <w:rPr>
          <w:sz w:val="26"/>
          <w:szCs w:val="26"/>
        </w:rPr>
      </w:pPr>
      <w:r w:rsidRPr="006253DA">
        <w:rPr>
          <w:sz w:val="26"/>
          <w:szCs w:val="26"/>
        </w:rPr>
        <w:t xml:space="preserve">3. </w:t>
      </w:r>
      <w:r w:rsidR="00CF29C0" w:rsidRPr="006253DA">
        <w:rPr>
          <w:sz w:val="26"/>
          <w:szCs w:val="26"/>
        </w:rPr>
        <w:t>A téri viszonyokat jelentő verbális kifejezések megtanítás</w:t>
      </w:r>
      <w:r w:rsidRPr="006253DA">
        <w:rPr>
          <w:sz w:val="26"/>
          <w:szCs w:val="26"/>
        </w:rPr>
        <w:t>a</w:t>
      </w:r>
      <w:r w:rsidR="001E6DA7" w:rsidRPr="006253DA">
        <w:rPr>
          <w:sz w:val="26"/>
          <w:szCs w:val="26"/>
        </w:rPr>
        <w:t>.</w:t>
      </w:r>
    </w:p>
    <w:p w:rsidR="00CF29C0" w:rsidRPr="006253DA" w:rsidRDefault="00CF29C0" w:rsidP="006A18F7">
      <w:pPr>
        <w:tabs>
          <w:tab w:val="clear" w:pos="9"/>
          <w:tab w:val="left" w:pos="0"/>
          <w:tab w:val="right" w:pos="8766"/>
        </w:tabs>
        <w:spacing w:before="192" w:line="360" w:lineRule="atLeast"/>
        <w:jc w:val="center"/>
        <w:rPr>
          <w:sz w:val="26"/>
          <w:szCs w:val="26"/>
        </w:rPr>
      </w:pPr>
      <w:r w:rsidRPr="006253DA">
        <w:rPr>
          <w:b/>
          <w:bCs/>
          <w:sz w:val="26"/>
          <w:szCs w:val="26"/>
        </w:rPr>
        <w:lastRenderedPageBreak/>
        <w:t>A hallási észlelés (auditív) fejlesztése A hangzási analízis-szintézis fejlesztése</w:t>
      </w:r>
    </w:p>
    <w:p w:rsidR="00CF29C0" w:rsidRPr="006253DA" w:rsidRDefault="00CF29C0" w:rsidP="006A18F7">
      <w:pPr>
        <w:tabs>
          <w:tab w:val="clear" w:pos="9"/>
          <w:tab w:val="left" w:pos="0"/>
          <w:tab w:val="right" w:pos="8766"/>
        </w:tabs>
        <w:spacing w:before="192" w:line="360" w:lineRule="atLeast"/>
        <w:rPr>
          <w:sz w:val="26"/>
          <w:szCs w:val="26"/>
        </w:rPr>
      </w:pPr>
      <w:r w:rsidRPr="006253DA">
        <w:rPr>
          <w:sz w:val="26"/>
          <w:szCs w:val="26"/>
        </w:rPr>
        <w:t>1.</w:t>
      </w:r>
      <w:r w:rsidR="006A18F7" w:rsidRPr="006253DA">
        <w:rPr>
          <w:sz w:val="26"/>
          <w:szCs w:val="26"/>
        </w:rPr>
        <w:t xml:space="preserve"> </w:t>
      </w:r>
      <w:r w:rsidRPr="006253DA">
        <w:rPr>
          <w:sz w:val="26"/>
          <w:szCs w:val="26"/>
        </w:rPr>
        <w:t xml:space="preserve">Figyeltessük meg, milyen hangot hallunk mikor egy ember sóhajt, vagy tüsszent, különböző hangok működnek bennük. Figyeljünk a természet hangjaira. </w:t>
      </w:r>
    </w:p>
    <w:p w:rsidR="00CF29C0" w:rsidRPr="006253DA" w:rsidRDefault="00CF29C0">
      <w:pPr>
        <w:tabs>
          <w:tab w:val="clear" w:pos="9"/>
          <w:tab w:val="left" w:pos="0"/>
          <w:tab w:val="right" w:pos="8766"/>
        </w:tabs>
        <w:spacing w:before="192" w:line="360" w:lineRule="atLeast"/>
        <w:jc w:val="both"/>
        <w:rPr>
          <w:sz w:val="26"/>
          <w:szCs w:val="26"/>
        </w:rPr>
      </w:pPr>
      <w:r w:rsidRPr="006253DA">
        <w:rPr>
          <w:sz w:val="26"/>
          <w:szCs w:val="26"/>
        </w:rPr>
        <w:t>2.</w:t>
      </w:r>
      <w:r w:rsidR="006A18F7" w:rsidRPr="006253DA">
        <w:rPr>
          <w:sz w:val="26"/>
          <w:szCs w:val="26"/>
        </w:rPr>
        <w:t xml:space="preserve"> </w:t>
      </w:r>
      <w:r w:rsidRPr="006253DA">
        <w:rPr>
          <w:sz w:val="26"/>
          <w:szCs w:val="26"/>
        </w:rPr>
        <w:t xml:space="preserve">Az óvodapedagógus által bemutatott ritmus letapsolása vagy lekopogása. Kezdetben szabályos ritmusokat használunk, majd később szabálytalan ritmusokat. </w:t>
      </w:r>
    </w:p>
    <w:p w:rsidR="00CF29C0" w:rsidRPr="006253DA" w:rsidRDefault="00CF29C0">
      <w:pPr>
        <w:tabs>
          <w:tab w:val="clear" w:pos="9"/>
          <w:tab w:val="left" w:pos="0"/>
          <w:tab w:val="right" w:pos="8766"/>
        </w:tabs>
        <w:spacing w:before="192" w:line="360" w:lineRule="atLeast"/>
        <w:jc w:val="both"/>
        <w:rPr>
          <w:sz w:val="26"/>
          <w:szCs w:val="26"/>
        </w:rPr>
      </w:pPr>
      <w:r w:rsidRPr="006253DA">
        <w:rPr>
          <w:sz w:val="26"/>
          <w:szCs w:val="26"/>
        </w:rPr>
        <w:t>3.</w:t>
      </w:r>
      <w:r w:rsidR="006A18F7" w:rsidRPr="006253DA">
        <w:rPr>
          <w:sz w:val="26"/>
          <w:szCs w:val="26"/>
        </w:rPr>
        <w:t xml:space="preserve"> </w:t>
      </w:r>
      <w:r w:rsidRPr="006253DA">
        <w:rPr>
          <w:sz w:val="26"/>
          <w:szCs w:val="26"/>
        </w:rPr>
        <w:t xml:space="preserve">Ritmusvisszaadás csukott szemmel. </w:t>
      </w:r>
    </w:p>
    <w:p w:rsidR="00CF29C0" w:rsidRPr="006253DA" w:rsidRDefault="00CF29C0">
      <w:pPr>
        <w:tabs>
          <w:tab w:val="clear" w:pos="9"/>
          <w:tab w:val="left" w:pos="0"/>
          <w:tab w:val="right" w:pos="8766"/>
        </w:tabs>
        <w:spacing w:before="192" w:line="360" w:lineRule="atLeast"/>
        <w:jc w:val="both"/>
        <w:rPr>
          <w:sz w:val="26"/>
          <w:szCs w:val="26"/>
        </w:rPr>
      </w:pPr>
      <w:r w:rsidRPr="006253DA">
        <w:rPr>
          <w:sz w:val="26"/>
          <w:szCs w:val="26"/>
        </w:rPr>
        <w:t xml:space="preserve">4. Mondjunk olyan szavakat, amelyek azonos hangzókkal kezdődnek, pl. baba, bögre, bogár, béka, róka, rózsa, stb. </w:t>
      </w:r>
    </w:p>
    <w:p w:rsidR="00CF29C0" w:rsidRPr="006253DA" w:rsidRDefault="00CF29C0">
      <w:pPr>
        <w:tabs>
          <w:tab w:val="clear" w:pos="9"/>
          <w:tab w:val="left" w:pos="0"/>
          <w:tab w:val="right" w:pos="8766"/>
        </w:tabs>
        <w:spacing w:before="192" w:line="360" w:lineRule="atLeast"/>
        <w:jc w:val="both"/>
        <w:rPr>
          <w:sz w:val="26"/>
          <w:szCs w:val="26"/>
        </w:rPr>
      </w:pPr>
      <w:r w:rsidRPr="006253DA">
        <w:rPr>
          <w:sz w:val="26"/>
          <w:szCs w:val="26"/>
        </w:rPr>
        <w:t xml:space="preserve">5. Hány szót tudsz felsorolni, melyek úgy kezdődnek: ma..., te..., si..., stb. </w:t>
      </w:r>
    </w:p>
    <w:p w:rsidR="00CF29C0" w:rsidRPr="006253DA" w:rsidRDefault="00CF29C0">
      <w:pPr>
        <w:tabs>
          <w:tab w:val="clear" w:pos="9"/>
          <w:tab w:val="left" w:pos="0"/>
          <w:tab w:val="right" w:pos="8766"/>
        </w:tabs>
        <w:spacing w:before="192" w:line="360" w:lineRule="atLeast"/>
        <w:jc w:val="both"/>
        <w:rPr>
          <w:sz w:val="26"/>
          <w:szCs w:val="26"/>
        </w:rPr>
      </w:pPr>
      <w:r w:rsidRPr="006253DA">
        <w:rPr>
          <w:sz w:val="26"/>
          <w:szCs w:val="26"/>
        </w:rPr>
        <w:t xml:space="preserve">6. A megadott betűhangokból vagy fonémákból olyan, általuk ismert szót kell alkotniuk, amelyek tartalmazzák ezeket.  </w:t>
      </w:r>
    </w:p>
    <w:p w:rsidR="00440AE4" w:rsidRPr="006253DA" w:rsidRDefault="00CF29C0" w:rsidP="001E6DA7">
      <w:pPr>
        <w:tabs>
          <w:tab w:val="clear" w:pos="9"/>
          <w:tab w:val="left" w:pos="0"/>
          <w:tab w:val="right" w:pos="8766"/>
        </w:tabs>
        <w:spacing w:before="192" w:line="360" w:lineRule="atLeast"/>
        <w:jc w:val="center"/>
        <w:rPr>
          <w:b/>
          <w:bCs/>
          <w:sz w:val="26"/>
          <w:szCs w:val="26"/>
        </w:rPr>
      </w:pPr>
      <w:r w:rsidRPr="006253DA">
        <w:rPr>
          <w:b/>
          <w:bCs/>
          <w:sz w:val="26"/>
          <w:szCs w:val="26"/>
        </w:rPr>
        <w:t>A keresztcsatornák fejlesztés</w:t>
      </w:r>
      <w:r w:rsidR="00440AE4" w:rsidRPr="006253DA">
        <w:rPr>
          <w:b/>
          <w:bCs/>
          <w:sz w:val="26"/>
          <w:szCs w:val="26"/>
        </w:rPr>
        <w:t>e</w:t>
      </w:r>
    </w:p>
    <w:p w:rsidR="00CF29C0" w:rsidRPr="006253DA" w:rsidRDefault="00440AE4" w:rsidP="00440AE4">
      <w:pPr>
        <w:tabs>
          <w:tab w:val="clear" w:pos="9"/>
          <w:tab w:val="left" w:pos="0"/>
          <w:tab w:val="right" w:pos="8766"/>
        </w:tabs>
        <w:spacing w:before="192" w:line="360" w:lineRule="atLeast"/>
        <w:jc w:val="both"/>
        <w:rPr>
          <w:sz w:val="26"/>
          <w:szCs w:val="26"/>
        </w:rPr>
      </w:pPr>
      <w:r w:rsidRPr="006253DA">
        <w:rPr>
          <w:sz w:val="26"/>
          <w:szCs w:val="26"/>
        </w:rPr>
        <w:t xml:space="preserve">1. </w:t>
      </w:r>
      <w:r w:rsidR="00CF29C0" w:rsidRPr="006253DA">
        <w:rPr>
          <w:sz w:val="26"/>
          <w:szCs w:val="26"/>
        </w:rPr>
        <w:t xml:space="preserve">Vizuális-tapintásos interszenzoros működések fejlesztése: </w:t>
      </w:r>
      <w:r w:rsidRPr="006253DA">
        <w:rPr>
          <w:sz w:val="26"/>
          <w:szCs w:val="26"/>
        </w:rPr>
        <w:br/>
      </w:r>
      <w:r w:rsidR="00CF29C0" w:rsidRPr="006253DA">
        <w:rPr>
          <w:sz w:val="26"/>
          <w:szCs w:val="26"/>
        </w:rPr>
        <w:t xml:space="preserve">a) Tapintással exponált (felismert) tárgyat kell keresnie a vizuális mintákban, </w:t>
      </w:r>
      <w:r w:rsidRPr="006253DA">
        <w:rPr>
          <w:sz w:val="26"/>
          <w:szCs w:val="26"/>
        </w:rPr>
        <w:br/>
      </w:r>
      <w:r w:rsidR="00CF29C0" w:rsidRPr="006253DA">
        <w:rPr>
          <w:sz w:val="26"/>
          <w:szCs w:val="26"/>
        </w:rPr>
        <w:t xml:space="preserve">b) vizuálisan felismert tárgyat mintául véve, ki kell keresnie tapintással az "érzékelő zacskóból". </w:t>
      </w:r>
      <w:r w:rsidRPr="006253DA">
        <w:rPr>
          <w:sz w:val="26"/>
          <w:szCs w:val="26"/>
        </w:rPr>
        <w:br/>
      </w:r>
      <w:r w:rsidR="00CF29C0" w:rsidRPr="006253DA">
        <w:rPr>
          <w:sz w:val="26"/>
          <w:szCs w:val="26"/>
        </w:rPr>
        <w:t>c) Egyre finomabb különbségek felismertetésével gyakoroljuk a kétféle ingermodalitás átfordítását.</w:t>
      </w:r>
    </w:p>
    <w:p w:rsidR="00CF29C0" w:rsidRPr="006253DA" w:rsidRDefault="00CF29C0">
      <w:pPr>
        <w:tabs>
          <w:tab w:val="clear" w:pos="9"/>
          <w:tab w:val="left" w:pos="0"/>
          <w:tab w:val="right" w:pos="8766"/>
        </w:tabs>
        <w:spacing w:before="192" w:line="360" w:lineRule="atLeast"/>
        <w:jc w:val="both"/>
        <w:rPr>
          <w:sz w:val="26"/>
          <w:szCs w:val="26"/>
        </w:rPr>
      </w:pPr>
      <w:r w:rsidRPr="006253DA">
        <w:rPr>
          <w:sz w:val="26"/>
          <w:szCs w:val="26"/>
        </w:rPr>
        <w:t xml:space="preserve">2. Vizuális-auditív interszenzoros működés fejlesztése: </w:t>
      </w:r>
      <w:r w:rsidR="00440AE4" w:rsidRPr="006253DA">
        <w:rPr>
          <w:sz w:val="26"/>
          <w:szCs w:val="26"/>
        </w:rPr>
        <w:br/>
      </w:r>
      <w:r w:rsidRPr="006253DA">
        <w:rPr>
          <w:sz w:val="26"/>
          <w:szCs w:val="26"/>
        </w:rPr>
        <w:t xml:space="preserve">a) Mutassunk a gyerekeknek ismert tárgyakat, állatok képét, különböző hangforrások vizuális képét, és a megszólaltatott hanganyagban ismerje fel az adott hangforrás képét </w:t>
      </w:r>
      <w:r w:rsidR="00440AE4" w:rsidRPr="006253DA">
        <w:rPr>
          <w:sz w:val="26"/>
          <w:szCs w:val="26"/>
        </w:rPr>
        <w:br/>
      </w:r>
      <w:r w:rsidRPr="006253DA">
        <w:rPr>
          <w:sz w:val="26"/>
          <w:szCs w:val="26"/>
        </w:rPr>
        <w:t xml:space="preserve">b) "Figyeljünk a hangokra!" A hallott hanganyaghoz keresse a hangforrást, "minek a hangja?". (társak megszólaltatása, hangjukról felismertetés) </w:t>
      </w:r>
      <w:r w:rsidR="00440AE4" w:rsidRPr="006253DA">
        <w:rPr>
          <w:sz w:val="26"/>
          <w:szCs w:val="26"/>
        </w:rPr>
        <w:br/>
      </w:r>
      <w:r w:rsidRPr="006253DA">
        <w:rPr>
          <w:sz w:val="26"/>
          <w:szCs w:val="26"/>
        </w:rPr>
        <w:t xml:space="preserve">c) Auditív memória fejlesztése: dallamtöredék megismételtetése, különböző hangok megismételtetése, majd a hangforrás kerestetése.  </w:t>
      </w:r>
    </w:p>
    <w:p w:rsidR="00CF29C0" w:rsidRPr="006253DA" w:rsidRDefault="00CF29C0">
      <w:pPr>
        <w:tabs>
          <w:tab w:val="clear" w:pos="9"/>
          <w:tab w:val="left" w:pos="0"/>
          <w:tab w:val="right" w:pos="8766"/>
        </w:tabs>
        <w:spacing w:before="192" w:line="360" w:lineRule="atLeast"/>
        <w:jc w:val="both"/>
        <w:rPr>
          <w:sz w:val="26"/>
          <w:szCs w:val="26"/>
        </w:rPr>
      </w:pPr>
      <w:r w:rsidRPr="006253DA">
        <w:rPr>
          <w:sz w:val="26"/>
          <w:szCs w:val="26"/>
        </w:rPr>
        <w:t xml:space="preserve">3. Vizuális kinesztetikus interszenzoros működés fejlesztése: </w:t>
      </w:r>
      <w:r w:rsidR="00440AE4" w:rsidRPr="006253DA">
        <w:rPr>
          <w:sz w:val="26"/>
          <w:szCs w:val="26"/>
        </w:rPr>
        <w:br/>
      </w:r>
      <w:r w:rsidRPr="006253DA">
        <w:rPr>
          <w:sz w:val="26"/>
          <w:szCs w:val="26"/>
        </w:rPr>
        <w:t xml:space="preserve">a) Bekötött szemű gyermek kezével formát rajzoljon a levegőbe és a hátára rajzolt formát felismerje a vizuális mintában. </w:t>
      </w:r>
      <w:r w:rsidR="00440AE4" w:rsidRPr="006253DA">
        <w:rPr>
          <w:sz w:val="26"/>
          <w:szCs w:val="26"/>
        </w:rPr>
        <w:br/>
      </w:r>
      <w:r w:rsidRPr="006253DA">
        <w:rPr>
          <w:sz w:val="26"/>
          <w:szCs w:val="26"/>
        </w:rPr>
        <w:t xml:space="preserve">b) Mozgásos élményanyag, forma felismerése vizuális mintában, verbalizálva a formát. </w:t>
      </w:r>
      <w:r w:rsidR="00440AE4" w:rsidRPr="006253DA">
        <w:rPr>
          <w:sz w:val="26"/>
          <w:szCs w:val="26"/>
        </w:rPr>
        <w:br/>
      </w:r>
      <w:r w:rsidRPr="006253DA">
        <w:rPr>
          <w:sz w:val="26"/>
          <w:szCs w:val="26"/>
        </w:rPr>
        <w:t xml:space="preserve">c) Vizuális-kinesztetikus megközelítés a későbbiekben a betűk vagy szavak közötti finom különbségek megfigyeltetésére, észrevétetésére is használható.  </w:t>
      </w:r>
    </w:p>
    <w:p w:rsidR="00CF29C0" w:rsidRPr="006253DA" w:rsidRDefault="00CF29C0">
      <w:pPr>
        <w:tabs>
          <w:tab w:val="clear" w:pos="9"/>
          <w:tab w:val="left" w:pos="0"/>
          <w:tab w:val="right" w:pos="8766"/>
        </w:tabs>
        <w:spacing w:before="192" w:line="360" w:lineRule="atLeast"/>
        <w:jc w:val="both"/>
        <w:rPr>
          <w:sz w:val="26"/>
          <w:szCs w:val="26"/>
        </w:rPr>
      </w:pPr>
      <w:r w:rsidRPr="006253DA">
        <w:rPr>
          <w:sz w:val="26"/>
          <w:szCs w:val="26"/>
        </w:rPr>
        <w:lastRenderedPageBreak/>
        <w:t xml:space="preserve">4. Hallási-tapintásos interszenzoros működés fejlesztése: A gyermekeknek elmondással jellemezni kell azt a tárgyat, amit tapintás útján felismert és azonosított, vagy meg kell találnia tapintás útján azt a játékot vagy alakot, amit egy másik személy jellemez.  </w:t>
      </w:r>
    </w:p>
    <w:p w:rsidR="00440AE4" w:rsidRPr="006253DA" w:rsidRDefault="00CF29C0">
      <w:pPr>
        <w:tabs>
          <w:tab w:val="clear" w:pos="9"/>
          <w:tab w:val="left" w:pos="0"/>
          <w:tab w:val="right" w:pos="8766"/>
        </w:tabs>
        <w:spacing w:before="192" w:line="360" w:lineRule="atLeast"/>
        <w:jc w:val="both"/>
        <w:rPr>
          <w:sz w:val="26"/>
          <w:szCs w:val="26"/>
        </w:rPr>
      </w:pPr>
      <w:r w:rsidRPr="006253DA">
        <w:rPr>
          <w:sz w:val="26"/>
          <w:szCs w:val="26"/>
        </w:rPr>
        <w:t xml:space="preserve">5. A szem-kéz koordináció fejlesztése: A szem-kéz koordináció fejlesztésének finommotoros kontroll fejlettségével való összefüggését a Mozgásfejlesztés című fejezetben is tárgyaltuk. A következő szemmozgáshoz szükséges tevékenységekről pedig a percepció fejlesztésénél beszéltünk. Számos gyermek úgy érkezik az iskolába, hogy ezek a készségei megfelelően fejlettek ahhoz, hogy képesek legyenek alakok lemásolására, egyszerű képek rajzolására és festésére, s talán még ahhoz is elég fejlettek ezek a készségek, hogy elkezdjen írni tanulni. Fontos tehát felmérnünk, hogy melyik gyermeknek van szüksége ilyen jellegű fejlesztésre.           </w:t>
      </w:r>
    </w:p>
    <w:p w:rsidR="001E6DA7" w:rsidRPr="006253DA" w:rsidRDefault="001E6DA7" w:rsidP="00440AE4">
      <w:pPr>
        <w:tabs>
          <w:tab w:val="clear" w:pos="9"/>
          <w:tab w:val="left" w:pos="0"/>
          <w:tab w:val="right" w:pos="8766"/>
        </w:tabs>
        <w:spacing w:before="192" w:line="360" w:lineRule="atLeast"/>
        <w:jc w:val="center"/>
        <w:rPr>
          <w:b/>
          <w:bCs/>
          <w:sz w:val="26"/>
          <w:szCs w:val="26"/>
        </w:rPr>
      </w:pPr>
    </w:p>
    <w:p w:rsidR="00CF29C0" w:rsidRPr="006253DA" w:rsidRDefault="00CF29C0" w:rsidP="00440AE4">
      <w:pPr>
        <w:tabs>
          <w:tab w:val="clear" w:pos="9"/>
          <w:tab w:val="left" w:pos="0"/>
          <w:tab w:val="right" w:pos="8766"/>
        </w:tabs>
        <w:spacing w:before="192" w:line="360" w:lineRule="atLeast"/>
        <w:jc w:val="center"/>
        <w:rPr>
          <w:b/>
          <w:bCs/>
          <w:sz w:val="26"/>
          <w:szCs w:val="26"/>
        </w:rPr>
      </w:pPr>
      <w:r w:rsidRPr="006253DA">
        <w:rPr>
          <w:b/>
          <w:bCs/>
          <w:sz w:val="26"/>
          <w:szCs w:val="26"/>
        </w:rPr>
        <w:t>Verbális fejlesztés</w:t>
      </w:r>
    </w:p>
    <w:p w:rsidR="00CF29C0" w:rsidRPr="006253DA" w:rsidRDefault="00CF29C0">
      <w:pPr>
        <w:tabs>
          <w:tab w:val="clear" w:pos="9"/>
          <w:tab w:val="left" w:pos="0"/>
          <w:tab w:val="right" w:pos="8766"/>
        </w:tabs>
        <w:spacing w:before="192" w:line="360" w:lineRule="atLeast"/>
        <w:jc w:val="both"/>
        <w:rPr>
          <w:sz w:val="26"/>
          <w:szCs w:val="26"/>
        </w:rPr>
      </w:pPr>
      <w:r w:rsidRPr="006253DA">
        <w:rPr>
          <w:sz w:val="26"/>
          <w:szCs w:val="26"/>
        </w:rPr>
        <w:t xml:space="preserve">1. A tárgyak megnevezése  </w:t>
      </w:r>
    </w:p>
    <w:p w:rsidR="00CF29C0" w:rsidRPr="006253DA" w:rsidRDefault="00CF29C0">
      <w:pPr>
        <w:tabs>
          <w:tab w:val="clear" w:pos="9"/>
          <w:tab w:val="left" w:pos="0"/>
          <w:tab w:val="right" w:pos="8766"/>
        </w:tabs>
        <w:spacing w:before="192" w:line="360" w:lineRule="atLeast"/>
        <w:jc w:val="both"/>
        <w:rPr>
          <w:sz w:val="26"/>
          <w:szCs w:val="26"/>
        </w:rPr>
      </w:pPr>
      <w:r w:rsidRPr="006253DA">
        <w:rPr>
          <w:sz w:val="26"/>
          <w:szCs w:val="26"/>
        </w:rPr>
        <w:t xml:space="preserve">A lakásban, az óvodában és a közvetlen környezetben található tárgyak megnevezése:   </w:t>
      </w:r>
    </w:p>
    <w:p w:rsidR="00CF29C0" w:rsidRPr="006253DA" w:rsidRDefault="00CF29C0">
      <w:pPr>
        <w:tabs>
          <w:tab w:val="clear" w:pos="9"/>
          <w:tab w:val="left" w:pos="0"/>
          <w:tab w:val="right" w:pos="8766"/>
        </w:tabs>
        <w:spacing w:before="192" w:line="360" w:lineRule="atLeast"/>
        <w:jc w:val="both"/>
        <w:rPr>
          <w:sz w:val="26"/>
          <w:szCs w:val="26"/>
        </w:rPr>
      </w:pPr>
      <w:r w:rsidRPr="006253DA">
        <w:rPr>
          <w:sz w:val="26"/>
          <w:szCs w:val="26"/>
        </w:rPr>
        <w:t xml:space="preserve"> a) Ruházat: zokni, trikó, cipő, papucs, csizma, nadrág, farmernadrág, ruha, szoknya, ing, blúz, nyakkendő, kardigán, pulóver, dzseki, kabát, anorák, esőkabát, mellény, bugyi, fürdőruha (testséma)  </w:t>
      </w:r>
    </w:p>
    <w:p w:rsidR="00CF29C0" w:rsidRPr="006253DA" w:rsidRDefault="00CF29C0">
      <w:pPr>
        <w:tabs>
          <w:tab w:val="clear" w:pos="9"/>
          <w:tab w:val="left" w:pos="0"/>
          <w:tab w:val="right" w:pos="8766"/>
        </w:tabs>
        <w:spacing w:before="192" w:line="360" w:lineRule="atLeast"/>
        <w:jc w:val="both"/>
        <w:rPr>
          <w:sz w:val="26"/>
          <w:szCs w:val="26"/>
        </w:rPr>
      </w:pPr>
      <w:r w:rsidRPr="006253DA">
        <w:rPr>
          <w:sz w:val="26"/>
          <w:szCs w:val="26"/>
        </w:rPr>
        <w:t xml:space="preserve">b)Testrészek: törzs, fej, arc, szem, fül, orr, száj, ajak, fogak, nyelv, szemhéj, szempilla, szemöldök, homlok, haj, áll, orca, orrlyuk, nyak, váll, mellkas, gyomor, kar, kéz, ujjak, hüvelykujj, könyök, csukló, tenyér, köröm, ujjpercek, derék, csípő, lábszár, lábfej, sarok, comb, hát, térd, (testséma).  </w:t>
      </w:r>
    </w:p>
    <w:p w:rsidR="00440AE4" w:rsidRPr="006253DA" w:rsidRDefault="00CF29C0">
      <w:pPr>
        <w:tabs>
          <w:tab w:val="clear" w:pos="9"/>
          <w:tab w:val="left" w:pos="0"/>
          <w:tab w:val="right" w:pos="8766"/>
        </w:tabs>
        <w:spacing w:before="192" w:line="360" w:lineRule="atLeast"/>
        <w:jc w:val="both"/>
        <w:rPr>
          <w:sz w:val="26"/>
          <w:szCs w:val="26"/>
        </w:rPr>
      </w:pPr>
      <w:r w:rsidRPr="006253DA">
        <w:rPr>
          <w:sz w:val="26"/>
          <w:szCs w:val="26"/>
        </w:rPr>
        <w:t xml:space="preserve">c) Cselekvések:    sétál, gyalogol, menetel, szalad, szökdécsel, ugrándozik, lép, áll, elindul, mozog, elkezd, megáll, ül, fekszik, térdel, csúszik, (fel) mászik, kúszik, siklik, megcsúszik, csavar, hajlít, görbít, vágtat,  görbül,  elterül,  elnyúlik,  elernyed, kanyarodik,  felemel,  leenged,  lehúz,  lesüllyeszt,  lehalkít,  tompít,   beborul, pipiskedik, előrehalad, hátrál, taszít, hajt, húz, von, üt, ránt, dob, visszapattan, fog, rúg(dalózik), keresztez, megfordul, fon, sodor, fordít, bukfencezik, csöppen(t), koppint, tapsol, kiabál, fütyül, izeg, mozog, nyit, zár, dörzsöl, csurog, morajlik, tétovázik, sürög-forog, mormol, beszélget, cseveg, fecseg, figyel (testvázlat nagy és finom mozgások).  </w:t>
      </w:r>
    </w:p>
    <w:p w:rsidR="001E6DA7" w:rsidRPr="006253DA" w:rsidRDefault="001E6DA7">
      <w:pPr>
        <w:tabs>
          <w:tab w:val="clear" w:pos="9"/>
          <w:tab w:val="left" w:pos="0"/>
          <w:tab w:val="right" w:pos="8766"/>
        </w:tabs>
        <w:spacing w:before="192" w:line="360" w:lineRule="atLeast"/>
        <w:jc w:val="both"/>
        <w:rPr>
          <w:sz w:val="26"/>
          <w:szCs w:val="26"/>
        </w:rPr>
      </w:pPr>
    </w:p>
    <w:p w:rsidR="00CF29C0" w:rsidRPr="006253DA" w:rsidRDefault="00CF29C0">
      <w:pPr>
        <w:tabs>
          <w:tab w:val="clear" w:pos="9"/>
          <w:tab w:val="left" w:pos="0"/>
          <w:tab w:val="right" w:pos="8766"/>
        </w:tabs>
        <w:spacing w:before="192" w:line="360" w:lineRule="atLeast"/>
        <w:jc w:val="both"/>
        <w:rPr>
          <w:sz w:val="26"/>
          <w:szCs w:val="26"/>
        </w:rPr>
      </w:pPr>
      <w:r w:rsidRPr="006253DA">
        <w:rPr>
          <w:sz w:val="26"/>
          <w:szCs w:val="26"/>
        </w:rPr>
        <w:lastRenderedPageBreak/>
        <w:t xml:space="preserve">2. Térbeli viszonyok  </w:t>
      </w:r>
    </w:p>
    <w:p w:rsidR="00CF29C0" w:rsidRPr="006253DA" w:rsidRDefault="00CF29C0">
      <w:pPr>
        <w:tabs>
          <w:tab w:val="clear" w:pos="9"/>
          <w:tab w:val="left" w:pos="0"/>
          <w:tab w:val="right" w:pos="8766"/>
        </w:tabs>
        <w:spacing w:before="192" w:line="360" w:lineRule="atLeast"/>
        <w:jc w:val="both"/>
        <w:rPr>
          <w:sz w:val="26"/>
          <w:szCs w:val="26"/>
        </w:rPr>
      </w:pPr>
      <w:r w:rsidRPr="006253DA">
        <w:rPr>
          <w:sz w:val="26"/>
          <w:szCs w:val="26"/>
        </w:rPr>
        <w:t xml:space="preserve">a) Irányok: fönt, lent, alatt, át, keresztül, fel, hátra, fölött, fölé, rá, felé, előre, oldalt, jobbra, balra, végig, mindenfelé, körös-körül, felől, után, körül, köré, közel (valamihez), messzire, távol valamitől, emelkedő, felfelé haladó, süllyedő, lefelé haladó, közelebb, távolabb, keresztben, magasabban, alacsonyabban. (Nagy és finommozgás készségek, testséma, lateralitás, vizuális diszkrimináció, sorozatba rendezés, stb.).  </w:t>
      </w:r>
    </w:p>
    <w:p w:rsidR="00CF29C0" w:rsidRPr="006253DA" w:rsidRDefault="00CF29C0">
      <w:pPr>
        <w:tabs>
          <w:tab w:val="clear" w:pos="9"/>
          <w:tab w:val="left" w:pos="0"/>
          <w:tab w:val="right" w:pos="8766"/>
        </w:tabs>
        <w:spacing w:before="192" w:line="360" w:lineRule="atLeast"/>
        <w:jc w:val="both"/>
        <w:rPr>
          <w:sz w:val="26"/>
          <w:szCs w:val="26"/>
        </w:rPr>
      </w:pPr>
      <w:r w:rsidRPr="006253DA">
        <w:rPr>
          <w:sz w:val="26"/>
          <w:szCs w:val="26"/>
        </w:rPr>
        <w:t xml:space="preserve">b) Helyzet: -on, -en, -ön, -ról, -ről, -ból, -ből, -ban, -ben, kívül, belül, tetején, alján, közepén, középpontjában, között, fölé, felett, alá, lent, alul, alatt, lejjebb, le, túl, át,  keresztül, előtt, mögött, mellett, együtt, valamire vonatkozóan, vízszintesen, magasan, alacsonyan, balról, jobbról, első, második, stb., utolsó, itt, ott, kívül, belül. (Nagy és finommozgások, testséma, lateralitás, időbeli sorrendiség, sorozat.)  </w:t>
      </w:r>
    </w:p>
    <w:p w:rsidR="00CF29C0" w:rsidRPr="006253DA" w:rsidRDefault="00440AE4">
      <w:pPr>
        <w:tabs>
          <w:tab w:val="clear" w:pos="9"/>
          <w:tab w:val="left" w:pos="0"/>
          <w:tab w:val="right" w:pos="8766"/>
        </w:tabs>
        <w:spacing w:before="192" w:line="360" w:lineRule="atLeast"/>
        <w:jc w:val="both"/>
        <w:rPr>
          <w:sz w:val="26"/>
          <w:szCs w:val="26"/>
        </w:rPr>
      </w:pPr>
      <w:r w:rsidRPr="006253DA">
        <w:rPr>
          <w:sz w:val="26"/>
          <w:szCs w:val="26"/>
        </w:rPr>
        <w:t>c) Idő:</w:t>
      </w:r>
      <w:r w:rsidR="00CF29C0" w:rsidRPr="006253DA">
        <w:rPr>
          <w:sz w:val="26"/>
          <w:szCs w:val="26"/>
        </w:rPr>
        <w:t xml:space="preserve"> most, után, előbb, később, hamarosan, nappal, éjszaka, délelőtt, délután,</w:t>
      </w:r>
      <w:r w:rsidRPr="006253DA">
        <w:rPr>
          <w:sz w:val="26"/>
          <w:szCs w:val="26"/>
        </w:rPr>
        <w:t xml:space="preserve"> este, hét, hónap, </w:t>
      </w:r>
      <w:r w:rsidR="00CF29C0" w:rsidRPr="006253DA">
        <w:rPr>
          <w:sz w:val="26"/>
          <w:szCs w:val="26"/>
        </w:rPr>
        <w:t>év, tél, tavasz, nyár, ősz, húsvét karác</w:t>
      </w:r>
      <w:r w:rsidRPr="006253DA">
        <w:rPr>
          <w:sz w:val="26"/>
          <w:szCs w:val="26"/>
        </w:rPr>
        <w:t>sony, kezdődik, befejeződik,</w:t>
      </w:r>
      <w:r w:rsidR="00CF29C0" w:rsidRPr="006253DA">
        <w:rPr>
          <w:sz w:val="26"/>
          <w:szCs w:val="26"/>
        </w:rPr>
        <w:t xml:space="preserve"> (Időbeli sorrendiség, nagy és finommozgások.) </w:t>
      </w:r>
    </w:p>
    <w:p w:rsidR="00CF29C0" w:rsidRPr="006253DA" w:rsidRDefault="00CF29C0">
      <w:pPr>
        <w:tabs>
          <w:tab w:val="clear" w:pos="9"/>
          <w:tab w:val="left" w:pos="0"/>
          <w:tab w:val="right" w:pos="8766"/>
        </w:tabs>
        <w:spacing w:before="192" w:line="360" w:lineRule="atLeast"/>
        <w:jc w:val="both"/>
        <w:rPr>
          <w:sz w:val="26"/>
          <w:szCs w:val="26"/>
        </w:rPr>
      </w:pPr>
      <w:r w:rsidRPr="006253DA">
        <w:rPr>
          <w:sz w:val="26"/>
          <w:szCs w:val="26"/>
        </w:rPr>
        <w:t xml:space="preserve">3. Osztályozás  </w:t>
      </w:r>
    </w:p>
    <w:p w:rsidR="00CF29C0" w:rsidRPr="006253DA" w:rsidRDefault="00CF29C0">
      <w:pPr>
        <w:tabs>
          <w:tab w:val="clear" w:pos="9"/>
          <w:tab w:val="left" w:pos="0"/>
          <w:tab w:val="right" w:pos="8766"/>
        </w:tabs>
        <w:spacing w:before="192" w:line="360" w:lineRule="atLeast"/>
        <w:jc w:val="both"/>
        <w:rPr>
          <w:sz w:val="26"/>
          <w:szCs w:val="26"/>
        </w:rPr>
      </w:pPr>
      <w:r w:rsidRPr="006253DA">
        <w:rPr>
          <w:sz w:val="26"/>
          <w:szCs w:val="26"/>
        </w:rPr>
        <w:t xml:space="preserve">a) Alapformák: Kör, körül, körbe, négyzet, téglalap alakú, ovális, hurkos, háromszögletű, kereszt, csillag, négyoldalú, vonal, pont, egyenes, görbe vonalú, cikcakk, csúcs, sarok, oldal, él, hajlás, ferde.  Az említett kifejezéseket mindig manuális, mozgásos tevékenységekhez kötötten használjuk.  </w:t>
      </w:r>
    </w:p>
    <w:p w:rsidR="00CF29C0" w:rsidRPr="006253DA" w:rsidRDefault="00440AE4">
      <w:pPr>
        <w:tabs>
          <w:tab w:val="clear" w:pos="9"/>
          <w:tab w:val="left" w:pos="0"/>
          <w:tab w:val="right" w:pos="8766"/>
        </w:tabs>
        <w:spacing w:before="192" w:line="360" w:lineRule="atLeast"/>
        <w:jc w:val="both"/>
        <w:rPr>
          <w:sz w:val="26"/>
          <w:szCs w:val="26"/>
        </w:rPr>
      </w:pPr>
      <w:r w:rsidRPr="006253DA">
        <w:rPr>
          <w:sz w:val="26"/>
          <w:szCs w:val="26"/>
        </w:rPr>
        <w:t xml:space="preserve">b) Alapszínek: </w:t>
      </w:r>
      <w:r w:rsidR="00CF29C0" w:rsidRPr="006253DA">
        <w:rPr>
          <w:sz w:val="26"/>
          <w:szCs w:val="26"/>
        </w:rPr>
        <w:t xml:space="preserve">piros, kék, sárga, zöld, fekete, fehér, barna, narancssárga, rózsaszín, bíbor      (ibolya).  </w:t>
      </w:r>
    </w:p>
    <w:p w:rsidR="00CF29C0" w:rsidRPr="006253DA" w:rsidRDefault="00CF29C0">
      <w:pPr>
        <w:tabs>
          <w:tab w:val="clear" w:pos="9"/>
          <w:tab w:val="left" w:pos="0"/>
          <w:tab w:val="right" w:pos="8766"/>
        </w:tabs>
        <w:spacing w:before="192" w:line="360" w:lineRule="atLeast"/>
        <w:jc w:val="both"/>
        <w:rPr>
          <w:sz w:val="26"/>
          <w:szCs w:val="26"/>
        </w:rPr>
      </w:pPr>
      <w:r w:rsidRPr="006253DA">
        <w:rPr>
          <w:sz w:val="26"/>
          <w:szCs w:val="26"/>
        </w:rPr>
        <w:t xml:space="preserve">c) Méret, hasonlóság, </w:t>
      </w:r>
      <w:r w:rsidR="00440AE4" w:rsidRPr="006253DA">
        <w:rPr>
          <w:sz w:val="26"/>
          <w:szCs w:val="26"/>
        </w:rPr>
        <w:t xml:space="preserve">különbözőség, ellentétesség: </w:t>
      </w:r>
      <w:r w:rsidRPr="006253DA">
        <w:rPr>
          <w:sz w:val="26"/>
          <w:szCs w:val="26"/>
        </w:rPr>
        <w:t xml:space="preserve">Nagy, kicsi, hatalmas, apró, több, kevesebb, gyors, lassú, sebes, magas, alacsony, kövér, sovány, széles, keskeny, alsó, felső, hangos, halk, csendes, édes, savanyú, kellemes, érdes, finom, tele, üres, nehéz, könnyű, lágy, kemény, azonos, különböző, hasonló, eltérő, világos, sötét, az összes, néhány, elég egyenlő. (Sorozat, auditív-vizuális diszkrimináció, tapintás, gondolkodás, alap számfogalom.)   </w:t>
      </w:r>
    </w:p>
    <w:p w:rsidR="00CF29C0" w:rsidRPr="006253DA" w:rsidRDefault="00CF29C0">
      <w:pPr>
        <w:tabs>
          <w:tab w:val="clear" w:pos="9"/>
          <w:tab w:val="left" w:pos="0"/>
          <w:tab w:val="right" w:pos="8766"/>
        </w:tabs>
        <w:spacing w:before="192" w:line="360" w:lineRule="atLeast"/>
        <w:jc w:val="both"/>
        <w:rPr>
          <w:sz w:val="26"/>
          <w:szCs w:val="26"/>
        </w:rPr>
      </w:pPr>
    </w:p>
    <w:p w:rsidR="00CF29C0" w:rsidRPr="006253DA" w:rsidRDefault="00CF29C0">
      <w:pPr>
        <w:tabs>
          <w:tab w:val="clear" w:pos="9"/>
          <w:tab w:val="left" w:pos="0"/>
          <w:tab w:val="right" w:pos="8766"/>
        </w:tabs>
        <w:spacing w:before="192" w:line="360" w:lineRule="atLeast"/>
        <w:jc w:val="both"/>
        <w:rPr>
          <w:sz w:val="26"/>
          <w:szCs w:val="26"/>
        </w:rPr>
      </w:pPr>
    </w:p>
    <w:p w:rsidR="00CF29C0" w:rsidRPr="006253DA" w:rsidRDefault="00CF29C0">
      <w:pPr>
        <w:tabs>
          <w:tab w:val="clear" w:pos="9"/>
          <w:tab w:val="left" w:pos="0"/>
          <w:tab w:val="right" w:pos="8089"/>
        </w:tabs>
        <w:spacing w:line="240" w:lineRule="atLeast"/>
        <w:rPr>
          <w:b/>
          <w:sz w:val="26"/>
          <w:szCs w:val="26"/>
        </w:rPr>
      </w:pPr>
      <w:r w:rsidRPr="006253DA">
        <w:rPr>
          <w:b/>
          <w:sz w:val="26"/>
          <w:szCs w:val="26"/>
        </w:rPr>
        <w:t xml:space="preserve">            </w:t>
      </w:r>
    </w:p>
    <w:p w:rsidR="00CF29C0" w:rsidRPr="006253DA" w:rsidRDefault="00CF29C0">
      <w:pPr>
        <w:tabs>
          <w:tab w:val="clear" w:pos="9"/>
          <w:tab w:val="left" w:pos="0"/>
          <w:tab w:val="right" w:pos="8089"/>
        </w:tabs>
        <w:spacing w:line="240" w:lineRule="atLeast"/>
        <w:rPr>
          <w:b/>
          <w:sz w:val="26"/>
          <w:szCs w:val="26"/>
        </w:rPr>
      </w:pPr>
    </w:p>
    <w:p w:rsidR="00440AE4" w:rsidRPr="006253DA" w:rsidRDefault="00CF29C0">
      <w:pPr>
        <w:tabs>
          <w:tab w:val="clear" w:pos="9"/>
          <w:tab w:val="left" w:pos="0"/>
          <w:tab w:val="right" w:pos="8089"/>
        </w:tabs>
        <w:spacing w:line="240" w:lineRule="atLeast"/>
        <w:rPr>
          <w:b/>
          <w:sz w:val="26"/>
          <w:szCs w:val="26"/>
        </w:rPr>
      </w:pPr>
      <w:r w:rsidRPr="006253DA">
        <w:rPr>
          <w:b/>
          <w:sz w:val="26"/>
          <w:szCs w:val="26"/>
        </w:rPr>
        <w:t xml:space="preserve">               </w:t>
      </w:r>
    </w:p>
    <w:p w:rsidR="00440AE4" w:rsidRPr="006253DA" w:rsidRDefault="00440AE4">
      <w:pPr>
        <w:tabs>
          <w:tab w:val="clear" w:pos="9"/>
          <w:tab w:val="left" w:pos="0"/>
          <w:tab w:val="right" w:pos="8089"/>
        </w:tabs>
        <w:spacing w:line="240" w:lineRule="atLeast"/>
        <w:rPr>
          <w:b/>
          <w:sz w:val="26"/>
          <w:szCs w:val="26"/>
        </w:rPr>
      </w:pPr>
    </w:p>
    <w:p w:rsidR="00440AE4" w:rsidRPr="006253DA" w:rsidRDefault="00440AE4">
      <w:pPr>
        <w:tabs>
          <w:tab w:val="clear" w:pos="9"/>
          <w:tab w:val="left" w:pos="0"/>
          <w:tab w:val="right" w:pos="8089"/>
        </w:tabs>
        <w:spacing w:line="240" w:lineRule="atLeast"/>
        <w:rPr>
          <w:b/>
          <w:sz w:val="26"/>
          <w:szCs w:val="26"/>
        </w:rPr>
      </w:pPr>
    </w:p>
    <w:p w:rsidR="00CF29C0" w:rsidRPr="006253DA" w:rsidRDefault="00CF29C0" w:rsidP="00440AE4">
      <w:pPr>
        <w:tabs>
          <w:tab w:val="clear" w:pos="9"/>
          <w:tab w:val="left" w:pos="0"/>
          <w:tab w:val="right" w:pos="8089"/>
        </w:tabs>
        <w:spacing w:line="240" w:lineRule="atLeast"/>
        <w:jc w:val="center"/>
        <w:rPr>
          <w:b/>
          <w:sz w:val="26"/>
          <w:szCs w:val="26"/>
        </w:rPr>
      </w:pPr>
      <w:r w:rsidRPr="006253DA">
        <w:rPr>
          <w:b/>
          <w:sz w:val="26"/>
          <w:szCs w:val="26"/>
        </w:rPr>
        <w:t>A külső világ tevékeny megismerése</w:t>
      </w:r>
    </w:p>
    <w:p w:rsidR="00CF29C0" w:rsidRPr="006253DA" w:rsidRDefault="00CF29C0">
      <w:pPr>
        <w:tabs>
          <w:tab w:val="clear" w:pos="9"/>
          <w:tab w:val="left" w:pos="0"/>
          <w:tab w:val="right" w:pos="8953"/>
        </w:tabs>
        <w:spacing w:before="144" w:line="240" w:lineRule="atLeast"/>
        <w:rPr>
          <w:sz w:val="26"/>
          <w:szCs w:val="26"/>
        </w:rPr>
      </w:pPr>
    </w:p>
    <w:p w:rsidR="00CF29C0" w:rsidRPr="006253DA" w:rsidRDefault="00CF29C0">
      <w:pPr>
        <w:tabs>
          <w:tab w:val="clear" w:pos="9"/>
          <w:tab w:val="left" w:pos="0"/>
          <w:tab w:val="right" w:pos="8953"/>
        </w:tabs>
        <w:spacing w:before="144" w:line="240" w:lineRule="atLeast"/>
        <w:rPr>
          <w:b/>
          <w:sz w:val="26"/>
          <w:szCs w:val="26"/>
        </w:rPr>
      </w:pPr>
      <w:r w:rsidRPr="006253DA">
        <w:rPr>
          <w:b/>
          <w:sz w:val="26"/>
          <w:szCs w:val="26"/>
        </w:rPr>
        <w:t xml:space="preserve">                                      A környezet megismerésére nevelés</w:t>
      </w:r>
    </w:p>
    <w:p w:rsidR="00CF29C0" w:rsidRPr="006253DA" w:rsidRDefault="00CF29C0">
      <w:pPr>
        <w:tabs>
          <w:tab w:val="clear" w:pos="9"/>
          <w:tab w:val="left" w:pos="0"/>
          <w:tab w:val="right" w:pos="8953"/>
        </w:tabs>
        <w:spacing w:line="360" w:lineRule="atLeast"/>
        <w:rPr>
          <w:sz w:val="26"/>
          <w:szCs w:val="26"/>
        </w:rPr>
      </w:pPr>
    </w:p>
    <w:p w:rsidR="00CF29C0" w:rsidRPr="006253DA" w:rsidRDefault="001E6DA7">
      <w:pPr>
        <w:tabs>
          <w:tab w:val="clear" w:pos="9"/>
          <w:tab w:val="left" w:pos="0"/>
          <w:tab w:val="right" w:pos="8953"/>
        </w:tabs>
        <w:spacing w:line="360" w:lineRule="atLeast"/>
        <w:rPr>
          <w:sz w:val="26"/>
          <w:szCs w:val="26"/>
        </w:rPr>
      </w:pPr>
      <w:r w:rsidRPr="006253DA">
        <w:rPr>
          <w:b/>
          <w:i/>
          <w:sz w:val="26"/>
          <w:szCs w:val="26"/>
        </w:rPr>
        <w:t xml:space="preserve">    </w:t>
      </w:r>
      <w:r w:rsidR="00CF29C0" w:rsidRPr="006253DA">
        <w:rPr>
          <w:b/>
          <w:i/>
          <w:sz w:val="26"/>
          <w:szCs w:val="26"/>
        </w:rPr>
        <w:t xml:space="preserve">Társadalmi környezetükből </w:t>
      </w:r>
      <w:r w:rsidR="00CF29C0" w:rsidRPr="006253DA">
        <w:rPr>
          <w:i/>
          <w:sz w:val="26"/>
          <w:szCs w:val="26"/>
        </w:rPr>
        <w:t xml:space="preserve">a </w:t>
      </w:r>
      <w:r w:rsidR="00CF29C0" w:rsidRPr="006253DA">
        <w:rPr>
          <w:sz w:val="26"/>
          <w:szCs w:val="26"/>
        </w:rPr>
        <w:t>gyerekek rendelkezzenek koruknak megfelelő ismeretekkel, a családról, szükségletéről, munkájukról, a családtagok egymáshoz való viszonyairól. Viselkedésüket jellemezze a szeretet, tisztelet, az őszinte együttérzés, az egymás problémái iránti érdeklődés, a segítő szándék, a megértés.</w:t>
      </w:r>
    </w:p>
    <w:p w:rsidR="00CF29C0" w:rsidRPr="006253DA" w:rsidRDefault="001E6DA7">
      <w:pPr>
        <w:tabs>
          <w:tab w:val="clear" w:pos="9"/>
          <w:tab w:val="left" w:pos="0"/>
          <w:tab w:val="right" w:pos="8953"/>
        </w:tabs>
        <w:spacing w:line="360" w:lineRule="atLeast"/>
        <w:rPr>
          <w:sz w:val="26"/>
          <w:szCs w:val="26"/>
        </w:rPr>
      </w:pPr>
      <w:r w:rsidRPr="006253DA">
        <w:rPr>
          <w:sz w:val="26"/>
          <w:szCs w:val="26"/>
        </w:rPr>
        <w:t xml:space="preserve">    </w:t>
      </w:r>
      <w:r w:rsidR="00CF29C0" w:rsidRPr="006253DA">
        <w:rPr>
          <w:sz w:val="26"/>
          <w:szCs w:val="26"/>
        </w:rPr>
        <w:t>Alapvetően fontos, hogy az óvodai környezet megismerése érzelmileg pozitívan hasson.</w:t>
      </w:r>
    </w:p>
    <w:p w:rsidR="00CF29C0" w:rsidRPr="006253DA" w:rsidRDefault="001E6DA7">
      <w:pPr>
        <w:tabs>
          <w:tab w:val="clear" w:pos="9"/>
          <w:tab w:val="left" w:pos="0"/>
          <w:tab w:val="right" w:pos="4989"/>
        </w:tabs>
        <w:spacing w:line="360" w:lineRule="atLeast"/>
        <w:rPr>
          <w:sz w:val="26"/>
          <w:szCs w:val="26"/>
        </w:rPr>
      </w:pPr>
      <w:r w:rsidRPr="006253DA">
        <w:rPr>
          <w:sz w:val="26"/>
          <w:szCs w:val="26"/>
        </w:rPr>
        <w:t xml:space="preserve">    </w:t>
      </w:r>
      <w:r w:rsidR="00CF29C0" w:rsidRPr="006253DA">
        <w:rPr>
          <w:sz w:val="26"/>
          <w:szCs w:val="26"/>
        </w:rPr>
        <w:t>A gyermekek ismerjék a felnőttek óvodai munkáját. Szerezzenek tapasztalatokat a felnőtt foglalkozásokról. Legyen tapasztalatuk az orvos, védőnő feladatairól. Tudják megnevezni az emberi testrészeket, gyakorolják tisztán tartásukat. Ismerjék érzékszerveiket, azok funkcióit, védelmét. Gyakorolják a helyes gyalogos közlekedést. Ismerjék a közlekedési eszközöket. Figyeljék meg a napszakokat.</w:t>
      </w:r>
    </w:p>
    <w:p w:rsidR="00CF29C0" w:rsidRPr="006253DA" w:rsidRDefault="00CF29C0">
      <w:pPr>
        <w:tabs>
          <w:tab w:val="clear" w:pos="9"/>
          <w:tab w:val="left" w:pos="0"/>
          <w:tab w:val="right" w:pos="4989"/>
        </w:tabs>
        <w:spacing w:line="360" w:lineRule="atLeast"/>
        <w:rPr>
          <w:sz w:val="26"/>
          <w:szCs w:val="26"/>
        </w:rPr>
      </w:pPr>
      <w:r w:rsidRPr="006253DA">
        <w:rPr>
          <w:sz w:val="26"/>
          <w:szCs w:val="26"/>
        </w:rPr>
        <w:t>Érzelmileg kötődjenek szülőföldjükhöz, ismerjék meg szokásait, kulturális értékeit, tanulják meg ezek szeretetét és védelmét.</w:t>
      </w:r>
    </w:p>
    <w:p w:rsidR="00CF29C0" w:rsidRPr="006253DA" w:rsidRDefault="001E6DA7">
      <w:pPr>
        <w:tabs>
          <w:tab w:val="right" w:pos="8953"/>
        </w:tabs>
        <w:spacing w:line="360" w:lineRule="atLeast"/>
        <w:jc w:val="both"/>
        <w:rPr>
          <w:sz w:val="26"/>
          <w:szCs w:val="26"/>
        </w:rPr>
      </w:pPr>
      <w:r w:rsidRPr="006253DA">
        <w:rPr>
          <w:sz w:val="26"/>
          <w:szCs w:val="26"/>
        </w:rPr>
        <w:t xml:space="preserve">    </w:t>
      </w:r>
      <w:r w:rsidR="00CF29C0" w:rsidRPr="006253DA">
        <w:rPr>
          <w:b/>
          <w:i/>
          <w:sz w:val="26"/>
          <w:szCs w:val="26"/>
        </w:rPr>
        <w:t xml:space="preserve">Természeti környezet </w:t>
      </w:r>
      <w:r w:rsidR="00CF29C0" w:rsidRPr="006253DA">
        <w:rPr>
          <w:sz w:val="26"/>
          <w:szCs w:val="26"/>
        </w:rPr>
        <w:t>megismerésére alapvető lehetőség az évszakok megfigyelésén keresztül kínálkozik. A gyermekek figyeljék meg az időjárás és a természet jellemzőit, ok-okozati összefüggéseit.</w:t>
      </w:r>
    </w:p>
    <w:p w:rsidR="00CF29C0" w:rsidRPr="006253DA" w:rsidRDefault="001E6DA7">
      <w:pPr>
        <w:tabs>
          <w:tab w:val="right" w:pos="8953"/>
        </w:tabs>
        <w:spacing w:line="360" w:lineRule="atLeast"/>
        <w:jc w:val="both"/>
        <w:rPr>
          <w:sz w:val="26"/>
          <w:szCs w:val="26"/>
        </w:rPr>
      </w:pPr>
      <w:r w:rsidRPr="006253DA">
        <w:rPr>
          <w:sz w:val="26"/>
          <w:szCs w:val="26"/>
        </w:rPr>
        <w:t xml:space="preserve">    </w:t>
      </w:r>
      <w:r w:rsidR="00CF29C0" w:rsidRPr="006253DA">
        <w:rPr>
          <w:sz w:val="26"/>
          <w:szCs w:val="26"/>
        </w:rPr>
        <w:t>Szerezzenek tapasztalatokat a növény- és állatvilágról.</w:t>
      </w:r>
    </w:p>
    <w:p w:rsidR="00CF29C0" w:rsidRPr="006253DA" w:rsidRDefault="001E6DA7">
      <w:pPr>
        <w:tabs>
          <w:tab w:val="clear" w:pos="9"/>
          <w:tab w:val="left" w:pos="0"/>
          <w:tab w:val="right" w:pos="8953"/>
        </w:tabs>
        <w:spacing w:line="360" w:lineRule="atLeast"/>
        <w:jc w:val="both"/>
        <w:rPr>
          <w:sz w:val="26"/>
          <w:szCs w:val="26"/>
        </w:rPr>
      </w:pPr>
      <w:r w:rsidRPr="006253DA">
        <w:rPr>
          <w:sz w:val="26"/>
          <w:szCs w:val="26"/>
        </w:rPr>
        <w:t xml:space="preserve">    </w:t>
      </w:r>
      <w:r w:rsidR="00CF29C0" w:rsidRPr="006253DA">
        <w:rPr>
          <w:sz w:val="26"/>
          <w:szCs w:val="26"/>
        </w:rPr>
        <w:t>A természet- és környezetvédelemre nevelés nem csupán a gyermekek kizárólagos feladata, az óvoda minden dolgozójától, sőt a szülőktől is meg kell kívánni a példamutatást.</w:t>
      </w:r>
    </w:p>
    <w:p w:rsidR="00CF29C0" w:rsidRPr="006253DA" w:rsidRDefault="001E6DA7">
      <w:pPr>
        <w:tabs>
          <w:tab w:val="right" w:pos="8953"/>
        </w:tabs>
        <w:spacing w:line="360" w:lineRule="atLeast"/>
        <w:jc w:val="both"/>
        <w:rPr>
          <w:sz w:val="26"/>
          <w:szCs w:val="26"/>
        </w:rPr>
      </w:pPr>
      <w:r w:rsidRPr="006253DA">
        <w:rPr>
          <w:sz w:val="26"/>
          <w:szCs w:val="26"/>
        </w:rPr>
        <w:t xml:space="preserve">    </w:t>
      </w:r>
      <w:r w:rsidR="00CF29C0" w:rsidRPr="006253DA">
        <w:rPr>
          <w:sz w:val="26"/>
          <w:szCs w:val="26"/>
        </w:rPr>
        <w:t>A gyermekek védjék az élő környezetet, ne rongálják, hanem gondozzák, gondoskodjanak életfeltételeik biztosításáról.</w:t>
      </w:r>
    </w:p>
    <w:p w:rsidR="00CF29C0" w:rsidRPr="006253DA" w:rsidRDefault="001E6DA7">
      <w:pPr>
        <w:tabs>
          <w:tab w:val="clear" w:pos="9"/>
          <w:tab w:val="left" w:pos="0"/>
          <w:tab w:val="right" w:pos="8953"/>
        </w:tabs>
        <w:spacing w:line="360" w:lineRule="atLeast"/>
        <w:jc w:val="both"/>
        <w:rPr>
          <w:sz w:val="26"/>
          <w:szCs w:val="26"/>
        </w:rPr>
      </w:pPr>
      <w:r w:rsidRPr="006253DA">
        <w:rPr>
          <w:sz w:val="26"/>
          <w:szCs w:val="26"/>
        </w:rPr>
        <w:t xml:space="preserve">    </w:t>
      </w:r>
      <w:r w:rsidR="00CF29C0" w:rsidRPr="006253DA">
        <w:rPr>
          <w:sz w:val="26"/>
          <w:szCs w:val="26"/>
        </w:rPr>
        <w:t>Az óvónő alakítsa ki azt a szemléletet, hogy minden élőlénynek joga van az élethez.</w:t>
      </w:r>
    </w:p>
    <w:p w:rsidR="00CF29C0" w:rsidRPr="006253DA" w:rsidRDefault="00CF29C0">
      <w:pPr>
        <w:tabs>
          <w:tab w:val="clear" w:pos="9"/>
          <w:tab w:val="left" w:pos="0"/>
          <w:tab w:val="right" w:pos="8953"/>
        </w:tabs>
        <w:spacing w:line="360" w:lineRule="atLeast"/>
        <w:jc w:val="both"/>
        <w:rPr>
          <w:sz w:val="26"/>
          <w:szCs w:val="26"/>
        </w:rPr>
      </w:pPr>
      <w:r w:rsidRPr="006253DA">
        <w:rPr>
          <w:sz w:val="26"/>
          <w:szCs w:val="26"/>
        </w:rPr>
        <w:t>Minden csoport közvetlen, hétköznapi tapasztalat útján gyakorolhassa az állatok gondozását.</w:t>
      </w:r>
    </w:p>
    <w:p w:rsidR="00CF29C0" w:rsidRPr="006253DA" w:rsidRDefault="00CF29C0">
      <w:pPr>
        <w:tabs>
          <w:tab w:val="clear" w:pos="9"/>
          <w:tab w:val="left" w:pos="0"/>
          <w:tab w:val="right" w:pos="8953"/>
        </w:tabs>
        <w:spacing w:line="360" w:lineRule="atLeast"/>
        <w:jc w:val="both"/>
        <w:rPr>
          <w:sz w:val="26"/>
          <w:szCs w:val="26"/>
        </w:rPr>
      </w:pPr>
      <w:r w:rsidRPr="006253DA">
        <w:rPr>
          <w:sz w:val="26"/>
          <w:szCs w:val="26"/>
        </w:rPr>
        <w:t xml:space="preserve"> </w:t>
      </w:r>
      <w:r w:rsidR="001E6DA7" w:rsidRPr="006253DA">
        <w:rPr>
          <w:sz w:val="26"/>
          <w:szCs w:val="26"/>
        </w:rPr>
        <w:t xml:space="preserve">    </w:t>
      </w:r>
      <w:r w:rsidRPr="006253DA">
        <w:rPr>
          <w:sz w:val="26"/>
          <w:szCs w:val="26"/>
        </w:rPr>
        <w:t>A környezet szennyezés, vegyileg veszélyes hulladékok nem kerülhetnek be az óvodába. Ehelyett a gyermekek gyűjtsenek ill. használjanak természetes anyagokat, ezeket használják fel játékaikhoz.</w:t>
      </w:r>
    </w:p>
    <w:p w:rsidR="00CF29C0" w:rsidRPr="006253DA" w:rsidRDefault="001E6DA7">
      <w:pPr>
        <w:tabs>
          <w:tab w:val="clear" w:pos="9"/>
          <w:tab w:val="left" w:pos="0"/>
          <w:tab w:val="right" w:pos="8953"/>
        </w:tabs>
        <w:spacing w:line="360" w:lineRule="atLeast"/>
        <w:jc w:val="both"/>
        <w:rPr>
          <w:sz w:val="26"/>
          <w:szCs w:val="26"/>
        </w:rPr>
      </w:pPr>
      <w:r w:rsidRPr="006253DA">
        <w:rPr>
          <w:sz w:val="26"/>
          <w:szCs w:val="26"/>
        </w:rPr>
        <w:t xml:space="preserve">    </w:t>
      </w:r>
      <w:r w:rsidR="00CF29C0" w:rsidRPr="006253DA">
        <w:rPr>
          <w:sz w:val="26"/>
          <w:szCs w:val="26"/>
        </w:rPr>
        <w:t xml:space="preserve"> A gyermek fejlődése során közvetlen tapasztalatok birtokába jut a körülvevő és tágabb élettér, környezet (természeti, társadalmi, tárgyi) jellemzőiről. A formai, téri, mennyiségi viszonyok megismerése során pozitív benyomások és érzelmi ragaszkodás alakul ki a természethez, ez motiválja őt a védelemre, az értékek megóvására. </w:t>
      </w:r>
    </w:p>
    <w:p w:rsidR="00CF29C0" w:rsidRPr="006253DA" w:rsidRDefault="00CF29C0">
      <w:pPr>
        <w:tabs>
          <w:tab w:val="clear" w:pos="9"/>
          <w:tab w:val="left" w:pos="0"/>
          <w:tab w:val="right" w:pos="8953"/>
        </w:tabs>
        <w:spacing w:line="360" w:lineRule="atLeast"/>
        <w:jc w:val="both"/>
        <w:rPr>
          <w:sz w:val="26"/>
          <w:szCs w:val="26"/>
        </w:rPr>
      </w:pPr>
    </w:p>
    <w:p w:rsidR="00CF29C0" w:rsidRPr="006253DA" w:rsidRDefault="001E6DA7">
      <w:pPr>
        <w:tabs>
          <w:tab w:val="clear" w:pos="9"/>
          <w:tab w:val="left" w:pos="0"/>
          <w:tab w:val="right" w:pos="8953"/>
        </w:tabs>
        <w:spacing w:line="360" w:lineRule="atLeast"/>
        <w:jc w:val="both"/>
        <w:rPr>
          <w:sz w:val="26"/>
          <w:szCs w:val="26"/>
        </w:rPr>
      </w:pPr>
      <w:r w:rsidRPr="006253DA">
        <w:rPr>
          <w:sz w:val="26"/>
          <w:szCs w:val="26"/>
        </w:rPr>
        <w:lastRenderedPageBreak/>
        <w:t xml:space="preserve">    </w:t>
      </w:r>
      <w:r w:rsidR="00CF29C0" w:rsidRPr="006253DA">
        <w:rPr>
          <w:sz w:val="26"/>
          <w:szCs w:val="26"/>
        </w:rPr>
        <w:t>A valóság feltérképezése közben a gyermek olyan tapasztalatokat szerez, mely elengedhetetlen a környező világban való, életkorának megfelelő tájékozódáshoz, biztos eligazodáshoz. A külső világ megismerési vágya a gyermekben életének első perceitől él. A gyermeki s</w:t>
      </w:r>
      <w:r w:rsidR="00440AE4" w:rsidRPr="006253DA">
        <w:rPr>
          <w:sz w:val="26"/>
          <w:szCs w:val="26"/>
        </w:rPr>
        <w:t>zemélyiség alapvető jellemzői (</w:t>
      </w:r>
      <w:r w:rsidR="00CF29C0" w:rsidRPr="006253DA">
        <w:rPr>
          <w:sz w:val="26"/>
          <w:szCs w:val="26"/>
        </w:rPr>
        <w:t>az érzelmi fogékonyság a természet szépségeire, a rácsodálkozás képessége, az élőlények iránti kíváncsiság, a kommunikációra való nyitottság, az állandó tettrekészség, a személyes kipróbálás vágya) kedveznek a tevékenységbe ágyazott tapasztalatszerzésnek.</w:t>
      </w:r>
    </w:p>
    <w:p w:rsidR="00CF29C0" w:rsidRPr="006253DA" w:rsidRDefault="001E6DA7">
      <w:pPr>
        <w:tabs>
          <w:tab w:val="clear" w:pos="9"/>
          <w:tab w:val="left" w:pos="0"/>
          <w:tab w:val="right" w:pos="8953"/>
        </w:tabs>
        <w:spacing w:line="360" w:lineRule="atLeast"/>
        <w:jc w:val="both"/>
        <w:rPr>
          <w:sz w:val="26"/>
          <w:szCs w:val="26"/>
        </w:rPr>
      </w:pPr>
      <w:r w:rsidRPr="006253DA">
        <w:rPr>
          <w:sz w:val="26"/>
          <w:szCs w:val="26"/>
        </w:rPr>
        <w:t xml:space="preserve">    </w:t>
      </w:r>
      <w:r w:rsidR="00CF29C0" w:rsidRPr="006253DA">
        <w:rPr>
          <w:sz w:val="26"/>
          <w:szCs w:val="26"/>
        </w:rPr>
        <w:t xml:space="preserve">A környezeti nevelés csak a személyes elkötelezettség és a környezetet óvó szándék felébresztésével lehet sikeres. A szabadban folytatott sokféle tevékenység hozzájárul a környezet iránti törődő és óvó szemlélet kialakulásához, de nagyon lényeges a nevelők hatása a gyermekek hozzáállására, környezeti tudására, magatartására. A gyermeknek látnia és éreznie kell, hogy a felnőttek is ténylegesen törődnek a természettel, s meg kell érteniük, hogy a legerősebb és legtartósabb élményt adó hatással a természetes külvilág lehet az emberre. </w:t>
      </w:r>
    </w:p>
    <w:p w:rsidR="00CF29C0" w:rsidRPr="006253DA" w:rsidRDefault="001E6DA7">
      <w:pPr>
        <w:tabs>
          <w:tab w:val="clear" w:pos="9"/>
          <w:tab w:val="left" w:pos="0"/>
          <w:tab w:val="right" w:pos="8953"/>
        </w:tabs>
        <w:spacing w:line="360" w:lineRule="atLeast"/>
        <w:jc w:val="both"/>
        <w:rPr>
          <w:sz w:val="26"/>
          <w:szCs w:val="26"/>
        </w:rPr>
      </w:pPr>
      <w:r w:rsidRPr="006253DA">
        <w:rPr>
          <w:sz w:val="26"/>
          <w:szCs w:val="26"/>
        </w:rPr>
        <w:t xml:space="preserve">    </w:t>
      </w:r>
      <w:r w:rsidR="00CF29C0" w:rsidRPr="006253DA">
        <w:rPr>
          <w:sz w:val="26"/>
          <w:szCs w:val="26"/>
        </w:rPr>
        <w:t>Figyelembe kell venni a mindennapi nevelés során a környezeti nevelés irányelveit: a természeti környezet az emberiség közös öröksége, a környezet minőségének megőrzése közös kötelességünk, a természeti erőforrásokat előrelátóan és ésszerűen kell felhasználni, minden egyes ember saját viselkedésével tud hozzájárulni a környezet védelméhez. A jó környezeti nevelés segít abban, hogy a valóság közvetlen érzékelésétől és felfogásától a gyermekek eljussanak egy szélesebb körű tudáshoz.</w:t>
      </w:r>
    </w:p>
    <w:p w:rsidR="00CF29C0" w:rsidRPr="006253DA" w:rsidRDefault="001E6DA7">
      <w:pPr>
        <w:tabs>
          <w:tab w:val="clear" w:pos="9"/>
          <w:tab w:val="left" w:pos="0"/>
          <w:tab w:val="right" w:pos="8953"/>
        </w:tabs>
        <w:spacing w:line="360" w:lineRule="atLeast"/>
        <w:jc w:val="both"/>
        <w:rPr>
          <w:sz w:val="26"/>
          <w:szCs w:val="26"/>
        </w:rPr>
      </w:pPr>
      <w:r w:rsidRPr="006253DA">
        <w:rPr>
          <w:sz w:val="26"/>
          <w:szCs w:val="26"/>
        </w:rPr>
        <w:t xml:space="preserve">    </w:t>
      </w:r>
      <w:r w:rsidR="00CF29C0" w:rsidRPr="006253DA">
        <w:rPr>
          <w:sz w:val="26"/>
          <w:szCs w:val="26"/>
        </w:rPr>
        <w:t xml:space="preserve">A természeti környezet jelenti gyermekeink és a társadalom jövőjét, ezért kötelességünk arról pozitívan gondolkodni, annak tudatosításával, hogy mit szükséges tennünk az általunk okozott pusztítás csökkentéséért, hogy milyen lehetőségek léteznek közvetlen környezetünk állapotának minőségi javítására és milyen gyakorlati megoldások szükségesek. </w:t>
      </w:r>
    </w:p>
    <w:p w:rsidR="00CF29C0" w:rsidRPr="006253DA" w:rsidRDefault="001E6DA7">
      <w:pPr>
        <w:tabs>
          <w:tab w:val="clear" w:pos="9"/>
          <w:tab w:val="left" w:pos="0"/>
          <w:tab w:val="right" w:pos="8953"/>
        </w:tabs>
        <w:spacing w:line="360" w:lineRule="atLeast"/>
        <w:jc w:val="both"/>
        <w:rPr>
          <w:sz w:val="26"/>
          <w:szCs w:val="26"/>
        </w:rPr>
      </w:pPr>
      <w:r w:rsidRPr="006253DA">
        <w:rPr>
          <w:sz w:val="26"/>
          <w:szCs w:val="26"/>
        </w:rPr>
        <w:t xml:space="preserve">    </w:t>
      </w:r>
      <w:r w:rsidR="00CF29C0" w:rsidRPr="006253DA">
        <w:rPr>
          <w:sz w:val="26"/>
          <w:szCs w:val="26"/>
        </w:rPr>
        <w:t>A környezeti nevelés során törekszünk a gyermekek általános fejlődésének elősegítésére, vizsgálódások és kísérletezések al</w:t>
      </w:r>
      <w:r w:rsidR="00440AE4" w:rsidRPr="006253DA">
        <w:rPr>
          <w:sz w:val="26"/>
          <w:szCs w:val="26"/>
        </w:rPr>
        <w:t>kalmazásával is</w:t>
      </w:r>
      <w:r w:rsidR="00CF29C0" w:rsidRPr="006253DA">
        <w:rPr>
          <w:sz w:val="26"/>
          <w:szCs w:val="26"/>
        </w:rPr>
        <w:t>.</w:t>
      </w:r>
      <w:r w:rsidR="00440AE4" w:rsidRPr="006253DA">
        <w:rPr>
          <w:sz w:val="26"/>
          <w:szCs w:val="26"/>
        </w:rPr>
        <w:t xml:space="preserve"> </w:t>
      </w:r>
      <w:r w:rsidR="00CF29C0" w:rsidRPr="006253DA">
        <w:rPr>
          <w:sz w:val="26"/>
          <w:szCs w:val="26"/>
        </w:rPr>
        <w:t>Igyekszünk minél több lehetőséget biztosítani a gyermekek számára, hogy megfigyelésen, mérésen, értelmezésen és megbeszéléseken keresztül közvetlen kapcsolatba kerüljenek a környezettel. Engedjük őket az óvodakertben szabadon tevékenykedni, a kirándulásokon közvetlen tapasztalatokat keresni.</w:t>
      </w:r>
    </w:p>
    <w:p w:rsidR="00CF29C0" w:rsidRPr="006253DA" w:rsidRDefault="00CF29C0">
      <w:pPr>
        <w:tabs>
          <w:tab w:val="clear" w:pos="9"/>
          <w:tab w:val="left" w:pos="0"/>
          <w:tab w:val="right" w:pos="8953"/>
        </w:tabs>
        <w:spacing w:line="360" w:lineRule="atLeast"/>
        <w:jc w:val="both"/>
        <w:rPr>
          <w:sz w:val="26"/>
          <w:szCs w:val="26"/>
        </w:rPr>
      </w:pPr>
      <w:r w:rsidRPr="006253DA">
        <w:rPr>
          <w:sz w:val="26"/>
          <w:szCs w:val="26"/>
        </w:rPr>
        <w:t xml:space="preserve"> </w:t>
      </w:r>
      <w:r w:rsidR="001E6DA7" w:rsidRPr="006253DA">
        <w:rPr>
          <w:sz w:val="26"/>
          <w:szCs w:val="26"/>
        </w:rPr>
        <w:t xml:space="preserve">    </w:t>
      </w:r>
      <w:r w:rsidRPr="006253DA">
        <w:rPr>
          <w:sz w:val="26"/>
          <w:szCs w:val="26"/>
        </w:rPr>
        <w:t>Azok a gyermekek, akik növényekkel, állatokkal bánnak az óvodában, a környezetükben sem fogják bántani őket. Így a környezetvédelem alapjait teremtjük meg a környező világ megismerésével.</w:t>
      </w:r>
    </w:p>
    <w:p w:rsidR="00CF29C0" w:rsidRPr="006253DA" w:rsidRDefault="00CF29C0">
      <w:pPr>
        <w:tabs>
          <w:tab w:val="clear" w:pos="9"/>
          <w:tab w:val="left" w:pos="0"/>
          <w:tab w:val="right" w:pos="8953"/>
        </w:tabs>
        <w:spacing w:line="360" w:lineRule="atLeast"/>
        <w:jc w:val="both"/>
        <w:rPr>
          <w:sz w:val="26"/>
          <w:szCs w:val="26"/>
        </w:rPr>
      </w:pPr>
    </w:p>
    <w:p w:rsidR="00CF29C0" w:rsidRPr="006253DA" w:rsidRDefault="00CF29C0">
      <w:pPr>
        <w:tabs>
          <w:tab w:val="clear" w:pos="9"/>
          <w:tab w:val="left" w:pos="0"/>
          <w:tab w:val="right" w:pos="8953"/>
        </w:tabs>
        <w:spacing w:line="360" w:lineRule="atLeast"/>
        <w:jc w:val="both"/>
        <w:rPr>
          <w:sz w:val="26"/>
          <w:szCs w:val="26"/>
        </w:rPr>
      </w:pPr>
      <w:r w:rsidRPr="006253DA">
        <w:rPr>
          <w:sz w:val="26"/>
          <w:szCs w:val="26"/>
        </w:rPr>
        <w:t>.</w:t>
      </w:r>
    </w:p>
    <w:p w:rsidR="00CF29C0" w:rsidRPr="006253DA" w:rsidRDefault="00CF29C0">
      <w:pPr>
        <w:tabs>
          <w:tab w:val="clear" w:pos="9"/>
          <w:tab w:val="left" w:pos="0"/>
          <w:tab w:val="right" w:pos="8953"/>
        </w:tabs>
        <w:spacing w:line="360" w:lineRule="atLeast"/>
        <w:jc w:val="both"/>
        <w:rPr>
          <w:sz w:val="26"/>
          <w:szCs w:val="26"/>
        </w:rPr>
      </w:pPr>
    </w:p>
    <w:p w:rsidR="00440AE4" w:rsidRPr="006253DA" w:rsidRDefault="00CF29C0">
      <w:pPr>
        <w:tabs>
          <w:tab w:val="clear" w:pos="9"/>
          <w:tab w:val="left" w:pos="0"/>
          <w:tab w:val="right" w:pos="8953"/>
        </w:tabs>
        <w:spacing w:line="360" w:lineRule="atLeast"/>
        <w:jc w:val="both"/>
        <w:rPr>
          <w:b/>
          <w:bCs/>
          <w:sz w:val="26"/>
          <w:szCs w:val="26"/>
        </w:rPr>
      </w:pPr>
      <w:r w:rsidRPr="006253DA">
        <w:rPr>
          <w:b/>
          <w:bCs/>
          <w:sz w:val="26"/>
          <w:szCs w:val="26"/>
        </w:rPr>
        <w:t xml:space="preserve">                     </w:t>
      </w:r>
    </w:p>
    <w:p w:rsidR="00440AE4" w:rsidRPr="006253DA" w:rsidRDefault="00440AE4">
      <w:pPr>
        <w:tabs>
          <w:tab w:val="clear" w:pos="9"/>
          <w:tab w:val="left" w:pos="0"/>
          <w:tab w:val="right" w:pos="8953"/>
        </w:tabs>
        <w:spacing w:line="360" w:lineRule="atLeast"/>
        <w:jc w:val="both"/>
        <w:rPr>
          <w:b/>
          <w:bCs/>
          <w:sz w:val="26"/>
          <w:szCs w:val="26"/>
        </w:rPr>
      </w:pPr>
    </w:p>
    <w:p w:rsidR="00CF29C0" w:rsidRPr="006253DA" w:rsidRDefault="00CF29C0" w:rsidP="00440AE4">
      <w:pPr>
        <w:tabs>
          <w:tab w:val="clear" w:pos="9"/>
          <w:tab w:val="left" w:pos="0"/>
          <w:tab w:val="right" w:pos="8953"/>
        </w:tabs>
        <w:spacing w:line="360" w:lineRule="atLeast"/>
        <w:jc w:val="center"/>
        <w:rPr>
          <w:b/>
          <w:bCs/>
          <w:sz w:val="26"/>
          <w:szCs w:val="26"/>
        </w:rPr>
      </w:pPr>
      <w:r w:rsidRPr="006253DA">
        <w:rPr>
          <w:b/>
          <w:bCs/>
          <w:sz w:val="26"/>
          <w:szCs w:val="26"/>
        </w:rPr>
        <w:t>A Környezet védelme kiemelt feladatunk:</w:t>
      </w:r>
    </w:p>
    <w:p w:rsidR="00CF29C0" w:rsidRPr="006253DA" w:rsidRDefault="00CF29C0">
      <w:pPr>
        <w:tabs>
          <w:tab w:val="clear" w:pos="9"/>
          <w:tab w:val="left" w:pos="0"/>
          <w:tab w:val="right" w:pos="8953"/>
        </w:tabs>
        <w:spacing w:line="360" w:lineRule="atLeast"/>
        <w:jc w:val="both"/>
        <w:rPr>
          <w:b/>
          <w:bCs/>
          <w:sz w:val="26"/>
          <w:szCs w:val="26"/>
        </w:rPr>
      </w:pPr>
    </w:p>
    <w:p w:rsidR="00CF29C0" w:rsidRPr="006253DA" w:rsidRDefault="001E6DA7">
      <w:pPr>
        <w:tabs>
          <w:tab w:val="clear" w:pos="9"/>
          <w:tab w:val="left" w:pos="0"/>
          <w:tab w:val="right" w:pos="8953"/>
        </w:tabs>
        <w:spacing w:line="360" w:lineRule="atLeast"/>
        <w:jc w:val="both"/>
        <w:rPr>
          <w:sz w:val="26"/>
          <w:szCs w:val="26"/>
        </w:rPr>
      </w:pPr>
      <w:r w:rsidRPr="006253DA">
        <w:rPr>
          <w:sz w:val="26"/>
          <w:szCs w:val="26"/>
        </w:rPr>
        <w:t xml:space="preserve">    </w:t>
      </w:r>
      <w:r w:rsidR="00CF29C0" w:rsidRPr="006253DA">
        <w:rPr>
          <w:sz w:val="26"/>
          <w:szCs w:val="26"/>
        </w:rPr>
        <w:t>Segítünk a kisgyermeknek a város és vidék közötti összefüggések és kölcsönhatások tudatosításában, lehetőséget biztosítunk olyan ismeretekre, hozzáállásra, amelyek széles körben szükségesek a környezet állapotának védelméhez és javításához, hozzájárulunk a természeti környezettel kapcsolatos új típusú viselkedésminták kialakításához.</w:t>
      </w:r>
    </w:p>
    <w:p w:rsidR="00CF29C0" w:rsidRPr="006253DA" w:rsidRDefault="00CF29C0">
      <w:pPr>
        <w:tabs>
          <w:tab w:val="clear" w:pos="9"/>
          <w:tab w:val="left" w:pos="0"/>
          <w:tab w:val="right" w:pos="8953"/>
        </w:tabs>
        <w:spacing w:line="360" w:lineRule="atLeast"/>
        <w:jc w:val="both"/>
        <w:rPr>
          <w:sz w:val="26"/>
          <w:szCs w:val="26"/>
        </w:rPr>
      </w:pPr>
      <w:r w:rsidRPr="006253DA">
        <w:rPr>
          <w:sz w:val="26"/>
          <w:szCs w:val="26"/>
        </w:rPr>
        <w:t xml:space="preserve"> </w:t>
      </w:r>
      <w:r w:rsidR="001E6DA7" w:rsidRPr="006253DA">
        <w:rPr>
          <w:sz w:val="26"/>
          <w:szCs w:val="26"/>
        </w:rPr>
        <w:t xml:space="preserve">    </w:t>
      </w:r>
      <w:r w:rsidRPr="006253DA">
        <w:rPr>
          <w:sz w:val="26"/>
          <w:szCs w:val="26"/>
        </w:rPr>
        <w:t>A környezetismeret az élő természeti környezetben és a társadalmi környezetben bekövetkezett változásokat, a változások hatásait, következményeit és törvényszerűségeit vizsgálja.</w:t>
      </w:r>
    </w:p>
    <w:p w:rsidR="00CF29C0" w:rsidRPr="006253DA" w:rsidRDefault="001E6DA7">
      <w:pPr>
        <w:tabs>
          <w:tab w:val="clear" w:pos="9"/>
          <w:tab w:val="left" w:pos="0"/>
          <w:tab w:val="right" w:pos="8953"/>
        </w:tabs>
        <w:spacing w:line="360" w:lineRule="atLeast"/>
        <w:jc w:val="both"/>
        <w:rPr>
          <w:sz w:val="26"/>
          <w:szCs w:val="26"/>
        </w:rPr>
      </w:pPr>
      <w:r w:rsidRPr="006253DA">
        <w:rPr>
          <w:sz w:val="26"/>
          <w:szCs w:val="26"/>
        </w:rPr>
        <w:t xml:space="preserve">    </w:t>
      </w:r>
      <w:r w:rsidR="00CF29C0" w:rsidRPr="006253DA">
        <w:rPr>
          <w:sz w:val="26"/>
          <w:szCs w:val="26"/>
        </w:rPr>
        <w:t xml:space="preserve"> A gyermekek a közös óvodai éveik során megtanulják szépnek látni </w:t>
      </w:r>
      <w:r w:rsidR="00440AE4" w:rsidRPr="006253DA">
        <w:rPr>
          <w:sz w:val="26"/>
          <w:szCs w:val="26"/>
        </w:rPr>
        <w:t>a természetet, s ha megszeretik</w:t>
      </w:r>
      <w:r w:rsidR="00CF29C0" w:rsidRPr="006253DA">
        <w:rPr>
          <w:sz w:val="26"/>
          <w:szCs w:val="26"/>
        </w:rPr>
        <w:t>, félteni és óvni is fogják. A témakörökhöz szervesen kapcsolódnak a természetvédelmi feladatok. Az indíttatást a természethez fűződő pozitív viszony adja. A környezetvédelmi nevelés során a kisgyermekek természetes viselkedésként óvják a körülöttük lévő növény-és állatvilágot, a légkör és a természet tisztaságát.</w:t>
      </w:r>
    </w:p>
    <w:p w:rsidR="00CF29C0" w:rsidRPr="006253DA" w:rsidRDefault="00CF29C0">
      <w:pPr>
        <w:tabs>
          <w:tab w:val="clear" w:pos="9"/>
          <w:tab w:val="left" w:pos="0"/>
          <w:tab w:val="right" w:pos="8953"/>
        </w:tabs>
        <w:spacing w:line="360" w:lineRule="atLeast"/>
        <w:jc w:val="both"/>
        <w:rPr>
          <w:color w:val="000000"/>
          <w:sz w:val="26"/>
          <w:szCs w:val="26"/>
        </w:rPr>
      </w:pPr>
      <w:r w:rsidRPr="006253DA">
        <w:rPr>
          <w:sz w:val="26"/>
          <w:szCs w:val="26"/>
        </w:rPr>
        <w:t xml:space="preserve"> </w:t>
      </w:r>
      <w:r w:rsidR="001E6DA7" w:rsidRPr="006253DA">
        <w:rPr>
          <w:sz w:val="26"/>
          <w:szCs w:val="26"/>
        </w:rPr>
        <w:t xml:space="preserve">    </w:t>
      </w:r>
      <w:r w:rsidRPr="006253DA">
        <w:rPr>
          <w:color w:val="000000"/>
          <w:sz w:val="26"/>
          <w:szCs w:val="26"/>
        </w:rPr>
        <w:t xml:space="preserve">Az óvodapedagógus feladata, hogy tegye lehetővé a gyermek számára a környezet tevékeny megismerését. Biztosítson elegendő alkalmat, időt, helyet, eszközöket a spontán és szervezett tapasztalat- és ismeretszerzésre, a környezetkultúra és a biztonságos életvitel szokásainak alakítására. Segítse elő a gyermek önálló véleményalkotását, döntési képességeinek fejlődését, a kortárs kapcsolatokban és a környezet alakításában, továbbá a fenntartható fejlődés érdekében helyezzen hangsúlyt a környezettudatos magatartásformálás alapozására, alakítására. </w:t>
      </w:r>
    </w:p>
    <w:p w:rsidR="00CF29C0" w:rsidRPr="006253DA" w:rsidRDefault="001E6DA7">
      <w:pPr>
        <w:tabs>
          <w:tab w:val="clear" w:pos="9"/>
          <w:tab w:val="left" w:pos="0"/>
          <w:tab w:val="right" w:pos="8953"/>
        </w:tabs>
        <w:spacing w:line="360" w:lineRule="atLeast"/>
        <w:jc w:val="both"/>
        <w:rPr>
          <w:sz w:val="26"/>
          <w:szCs w:val="26"/>
        </w:rPr>
      </w:pPr>
      <w:r w:rsidRPr="006253DA">
        <w:rPr>
          <w:b/>
          <w:sz w:val="26"/>
          <w:szCs w:val="26"/>
        </w:rPr>
        <w:t xml:space="preserve">    </w:t>
      </w:r>
      <w:r w:rsidR="00CF29C0" w:rsidRPr="006253DA">
        <w:rPr>
          <w:b/>
          <w:sz w:val="26"/>
          <w:szCs w:val="26"/>
        </w:rPr>
        <w:t xml:space="preserve"> A környezeti nevelés célja</w:t>
      </w:r>
      <w:r w:rsidR="00CF29C0" w:rsidRPr="006253DA">
        <w:rPr>
          <w:sz w:val="26"/>
          <w:szCs w:val="26"/>
        </w:rPr>
        <w:t xml:space="preserve"> összefoglalva tehát: olyan hozzáállást és viselkedést kialakítani és megerősíteni a gyermekben, amely összhangba hozható az újfajta környezeti erkölccsel. A nevelők feladatai: sokrétű tevékenységekkel biztosítani a közvetlen tapasztalatokat, az élővilág sokoldalú megfigyeltetése, természetes anyagok alkalmazása, az óvodai környezet folyamatos alakítása közösen tevékenykedve, pozitív minta nyújtása a környezeti neveléssel.</w:t>
      </w:r>
    </w:p>
    <w:p w:rsidR="00CF29C0" w:rsidRPr="006253DA" w:rsidRDefault="00CF29C0">
      <w:pPr>
        <w:tabs>
          <w:tab w:val="right" w:pos="5209"/>
        </w:tabs>
        <w:spacing w:line="240" w:lineRule="atLeast"/>
        <w:rPr>
          <w:b/>
          <w:sz w:val="26"/>
          <w:szCs w:val="26"/>
        </w:rPr>
      </w:pPr>
    </w:p>
    <w:p w:rsidR="00CF29C0" w:rsidRPr="006253DA" w:rsidRDefault="00CF29C0" w:rsidP="00440AE4">
      <w:pPr>
        <w:tabs>
          <w:tab w:val="right" w:pos="5209"/>
        </w:tabs>
        <w:spacing w:line="240" w:lineRule="atLeast"/>
        <w:jc w:val="center"/>
        <w:rPr>
          <w:b/>
          <w:sz w:val="26"/>
          <w:szCs w:val="26"/>
        </w:rPr>
      </w:pPr>
      <w:r w:rsidRPr="006253DA">
        <w:rPr>
          <w:b/>
          <w:sz w:val="26"/>
          <w:szCs w:val="26"/>
        </w:rPr>
        <w:t>A fejlődés jellemzői az óvodáskor végén</w:t>
      </w:r>
    </w:p>
    <w:p w:rsidR="00CF29C0" w:rsidRPr="006253DA" w:rsidRDefault="00CF29C0">
      <w:pPr>
        <w:tabs>
          <w:tab w:val="right" w:pos="5209"/>
        </w:tabs>
        <w:spacing w:line="240" w:lineRule="atLeast"/>
        <w:rPr>
          <w:sz w:val="26"/>
          <w:szCs w:val="26"/>
        </w:rPr>
      </w:pPr>
    </w:p>
    <w:p w:rsidR="00CF29C0" w:rsidRPr="006253DA" w:rsidRDefault="001E6DA7">
      <w:pPr>
        <w:tabs>
          <w:tab w:val="right" w:pos="5209"/>
        </w:tabs>
        <w:spacing w:line="240" w:lineRule="atLeast"/>
        <w:rPr>
          <w:sz w:val="26"/>
          <w:szCs w:val="26"/>
        </w:rPr>
      </w:pPr>
      <w:r w:rsidRPr="006253DA">
        <w:rPr>
          <w:sz w:val="26"/>
          <w:szCs w:val="26"/>
        </w:rPr>
        <w:t xml:space="preserve">    </w:t>
      </w:r>
      <w:r w:rsidR="00CF29C0" w:rsidRPr="006253DA">
        <w:rPr>
          <w:sz w:val="26"/>
          <w:szCs w:val="26"/>
        </w:rPr>
        <w:t>A gyermekek ismerik saját és szüleik teljes nevét, címét, foglalkozását. Gyakorlottak az elemi közlekedési szabályok betartásában.</w:t>
      </w:r>
    </w:p>
    <w:p w:rsidR="00CF29C0" w:rsidRPr="006253DA" w:rsidRDefault="001E6DA7">
      <w:pPr>
        <w:tabs>
          <w:tab w:val="right" w:pos="8953"/>
        </w:tabs>
        <w:spacing w:line="240" w:lineRule="atLeast"/>
        <w:rPr>
          <w:sz w:val="26"/>
          <w:szCs w:val="26"/>
        </w:rPr>
      </w:pPr>
      <w:r w:rsidRPr="006253DA">
        <w:rPr>
          <w:sz w:val="26"/>
          <w:szCs w:val="26"/>
        </w:rPr>
        <w:t xml:space="preserve">    </w:t>
      </w:r>
      <w:r w:rsidR="00CF29C0" w:rsidRPr="006253DA">
        <w:rPr>
          <w:sz w:val="26"/>
          <w:szCs w:val="26"/>
        </w:rPr>
        <w:t xml:space="preserve">Ismerik a környezetükben lévő néhány intézmény (bölcsőde, iskola) rendeltetését. Ismerik és megnevezik környezetük színeit. Felismernek a tárgyak, jelenségek közötti néhány feltűnő összefüggést. A testrészeket felsorolják, igényesek testük tisztaságára. Felismerik a napszakokat. Különbséget tudnak tenni az évszakok között, ismerik az egyes évszakok néhány jellegzetességét. Ismerik a növény szót. Tudják, hogy a növények fejlődése és az időjárás között összefüggés van. Gyakorolják a </w:t>
      </w:r>
      <w:r w:rsidR="00CF29C0" w:rsidRPr="006253DA">
        <w:rPr>
          <w:sz w:val="26"/>
          <w:szCs w:val="26"/>
        </w:rPr>
        <w:lastRenderedPageBreak/>
        <w:t>növénygondozás legegyszerűbb műveleteit. Az általuk ismert állatokat csoportosítják aszerint, hol élnek. Ismerik hazánk nevét, anyanyelvét, szimbólumait (zászló, címer, stb.) Ismerik a környezet- és természetvédelem néhány alapvető szabályát, fogalmait. Aktívan gyakorolják a környezettel való pozitív együttélést, a környezetbarát életvitelt.</w:t>
      </w:r>
    </w:p>
    <w:p w:rsidR="00CF29C0" w:rsidRPr="006253DA" w:rsidRDefault="00CF29C0">
      <w:pPr>
        <w:tabs>
          <w:tab w:val="clear" w:pos="772"/>
          <w:tab w:val="left" w:pos="763"/>
          <w:tab w:val="right" w:pos="8680"/>
        </w:tabs>
        <w:spacing w:before="144" w:line="360" w:lineRule="atLeast"/>
        <w:ind w:left="763"/>
        <w:rPr>
          <w:sz w:val="26"/>
          <w:szCs w:val="26"/>
        </w:rPr>
      </w:pPr>
    </w:p>
    <w:p w:rsidR="00CF29C0" w:rsidRPr="006253DA" w:rsidRDefault="00CF29C0" w:rsidP="001E6DA7">
      <w:pPr>
        <w:tabs>
          <w:tab w:val="clear" w:pos="9"/>
          <w:tab w:val="left" w:pos="0"/>
          <w:tab w:val="right" w:pos="1859"/>
        </w:tabs>
        <w:spacing w:line="240" w:lineRule="atLeast"/>
        <w:jc w:val="center"/>
        <w:rPr>
          <w:b/>
          <w:sz w:val="26"/>
          <w:szCs w:val="26"/>
        </w:rPr>
      </w:pPr>
      <w:r w:rsidRPr="006253DA">
        <w:rPr>
          <w:b/>
          <w:sz w:val="26"/>
          <w:szCs w:val="26"/>
        </w:rPr>
        <w:t>Módszertani alapelvek</w:t>
      </w:r>
    </w:p>
    <w:p w:rsidR="00CF29C0" w:rsidRPr="006253DA" w:rsidRDefault="00CF29C0">
      <w:pPr>
        <w:tabs>
          <w:tab w:val="clear" w:pos="9"/>
          <w:tab w:val="left" w:pos="0"/>
          <w:tab w:val="right" w:pos="8953"/>
        </w:tabs>
        <w:spacing w:before="144" w:line="360" w:lineRule="atLeast"/>
        <w:ind w:firstLine="758"/>
        <w:jc w:val="both"/>
        <w:rPr>
          <w:sz w:val="26"/>
          <w:szCs w:val="26"/>
        </w:rPr>
      </w:pPr>
      <w:r w:rsidRPr="006253DA">
        <w:rPr>
          <w:sz w:val="26"/>
          <w:szCs w:val="26"/>
        </w:rPr>
        <w:t>Az óvodapedagógus a gyermekek számára a tapasztalatokat lehetőleg természetes környezetben biztosítsa. Az óvodapedagógus engedje a gyermekeket elmélyülten keresni, kutatni, tapasztalni, kíváncsiskodni.</w:t>
      </w:r>
    </w:p>
    <w:p w:rsidR="00CF29C0" w:rsidRPr="006253DA" w:rsidRDefault="001E6DA7">
      <w:pPr>
        <w:tabs>
          <w:tab w:val="clear" w:pos="772"/>
          <w:tab w:val="left" w:pos="758"/>
          <w:tab w:val="right" w:pos="8953"/>
        </w:tabs>
        <w:spacing w:line="240" w:lineRule="atLeast"/>
        <w:rPr>
          <w:sz w:val="26"/>
          <w:szCs w:val="26"/>
        </w:rPr>
      </w:pPr>
      <w:r w:rsidRPr="006253DA">
        <w:rPr>
          <w:sz w:val="26"/>
          <w:szCs w:val="26"/>
        </w:rPr>
        <w:t xml:space="preserve">    </w:t>
      </w:r>
      <w:r w:rsidR="00CF29C0" w:rsidRPr="006253DA">
        <w:rPr>
          <w:sz w:val="26"/>
          <w:szCs w:val="26"/>
        </w:rPr>
        <w:t>Az óvodapedagógus tartsa szem előtt a gyermekek különböző élmény- és ismeretanyagát.</w:t>
      </w:r>
    </w:p>
    <w:p w:rsidR="00CF29C0" w:rsidRPr="006253DA" w:rsidRDefault="001E6DA7">
      <w:pPr>
        <w:tabs>
          <w:tab w:val="right" w:pos="8953"/>
        </w:tabs>
        <w:spacing w:line="240" w:lineRule="atLeast"/>
        <w:rPr>
          <w:sz w:val="26"/>
          <w:szCs w:val="26"/>
        </w:rPr>
      </w:pPr>
      <w:r w:rsidRPr="006253DA">
        <w:rPr>
          <w:sz w:val="26"/>
          <w:szCs w:val="26"/>
        </w:rPr>
        <w:t xml:space="preserve">    </w:t>
      </w:r>
      <w:r w:rsidR="00CF29C0" w:rsidRPr="006253DA">
        <w:rPr>
          <w:sz w:val="26"/>
          <w:szCs w:val="26"/>
        </w:rPr>
        <w:t>Biztosítsa a gyermekek számára a megismerési tevékenységek gazdag választékát. Az óvodapedagógus törekedjen a környezeti értékek felismertetésére, környezetvédelem korszerű szemléletének megalapozására, tudatformálásra.</w:t>
      </w:r>
    </w:p>
    <w:p w:rsidR="00CF29C0" w:rsidRPr="006253DA" w:rsidRDefault="00CF29C0">
      <w:pPr>
        <w:tabs>
          <w:tab w:val="right" w:pos="8953"/>
        </w:tabs>
        <w:spacing w:line="240" w:lineRule="atLeast"/>
        <w:rPr>
          <w:sz w:val="26"/>
          <w:szCs w:val="26"/>
        </w:rPr>
      </w:pPr>
      <w:r w:rsidRPr="006253DA">
        <w:rPr>
          <w:sz w:val="26"/>
          <w:szCs w:val="26"/>
        </w:rPr>
        <w:t>Segítse, ösztönözze a gyermeket a környezet orientált magatartás kialakításában.</w:t>
      </w:r>
    </w:p>
    <w:p w:rsidR="00CF29C0" w:rsidRPr="006253DA" w:rsidRDefault="00CF29C0">
      <w:pPr>
        <w:tabs>
          <w:tab w:val="right" w:pos="8637"/>
        </w:tabs>
        <w:spacing w:before="144" w:line="240" w:lineRule="atLeast"/>
        <w:ind w:left="772"/>
        <w:rPr>
          <w:sz w:val="26"/>
          <w:szCs w:val="26"/>
        </w:rPr>
      </w:pPr>
    </w:p>
    <w:p w:rsidR="00CF29C0" w:rsidRPr="006253DA" w:rsidRDefault="00CF29C0">
      <w:pPr>
        <w:tabs>
          <w:tab w:val="clear" w:pos="772"/>
          <w:tab w:val="left" w:pos="753"/>
          <w:tab w:val="right" w:pos="8953"/>
        </w:tabs>
        <w:spacing w:line="360" w:lineRule="atLeast"/>
        <w:ind w:left="753" w:hanging="720"/>
        <w:jc w:val="both"/>
        <w:rPr>
          <w:b/>
          <w:sz w:val="26"/>
          <w:szCs w:val="26"/>
        </w:rPr>
      </w:pPr>
      <w:r w:rsidRPr="006253DA">
        <w:rPr>
          <w:b/>
          <w:sz w:val="26"/>
          <w:szCs w:val="26"/>
        </w:rPr>
        <w:t xml:space="preserve">                               A környezeti nevelés kapcsolata más nevelési területtel </w:t>
      </w:r>
    </w:p>
    <w:p w:rsidR="00440AE4" w:rsidRPr="006253DA" w:rsidRDefault="00440AE4">
      <w:pPr>
        <w:tabs>
          <w:tab w:val="clear" w:pos="772"/>
          <w:tab w:val="left" w:pos="753"/>
          <w:tab w:val="right" w:pos="8953"/>
        </w:tabs>
        <w:spacing w:line="360" w:lineRule="atLeast"/>
        <w:ind w:left="753" w:hanging="720"/>
        <w:jc w:val="both"/>
        <w:rPr>
          <w:b/>
          <w:sz w:val="26"/>
          <w:szCs w:val="26"/>
        </w:rPr>
      </w:pPr>
    </w:p>
    <w:p w:rsidR="00CF29C0" w:rsidRPr="006253DA" w:rsidRDefault="00CF29C0">
      <w:pPr>
        <w:tabs>
          <w:tab w:val="clear" w:pos="772"/>
          <w:tab w:val="left" w:pos="753"/>
          <w:tab w:val="right" w:pos="8953"/>
        </w:tabs>
        <w:spacing w:line="360" w:lineRule="atLeast"/>
        <w:ind w:left="753" w:hanging="720"/>
        <w:rPr>
          <w:sz w:val="26"/>
          <w:szCs w:val="26"/>
        </w:rPr>
      </w:pPr>
      <w:r w:rsidRPr="006253DA">
        <w:rPr>
          <w:sz w:val="26"/>
          <w:szCs w:val="26"/>
        </w:rPr>
        <w:t>A környezeti nevelés szoros kapcsolatban áll:</w:t>
      </w:r>
    </w:p>
    <w:p w:rsidR="00CF29C0" w:rsidRPr="006253DA" w:rsidRDefault="00CF29C0">
      <w:pPr>
        <w:tabs>
          <w:tab w:val="clear" w:pos="9"/>
          <w:tab w:val="left" w:pos="0"/>
          <w:tab w:val="right" w:pos="8953"/>
        </w:tabs>
        <w:spacing w:line="360" w:lineRule="atLeast"/>
        <w:jc w:val="both"/>
        <w:rPr>
          <w:sz w:val="26"/>
          <w:szCs w:val="26"/>
        </w:rPr>
      </w:pPr>
      <w:r w:rsidRPr="006253DA">
        <w:rPr>
          <w:sz w:val="26"/>
          <w:szCs w:val="26"/>
        </w:rPr>
        <w:t>-</w:t>
      </w:r>
      <w:r w:rsidR="00806147" w:rsidRPr="006253DA">
        <w:rPr>
          <w:sz w:val="26"/>
          <w:szCs w:val="26"/>
        </w:rPr>
        <w:t xml:space="preserve"> </w:t>
      </w:r>
      <w:r w:rsidRPr="006253DA">
        <w:rPr>
          <w:sz w:val="26"/>
          <w:szCs w:val="26"/>
        </w:rPr>
        <w:t>Az anyanyelvi neveléssel, azért, mert az a fogalomalkotásnak, ok-okozati összefüggéseknek az alapja.</w:t>
      </w:r>
    </w:p>
    <w:p w:rsidR="00CF29C0" w:rsidRPr="006253DA" w:rsidRDefault="00CF29C0">
      <w:pPr>
        <w:tabs>
          <w:tab w:val="clear" w:pos="9"/>
          <w:tab w:val="left" w:pos="0"/>
          <w:tab w:val="right" w:pos="8953"/>
        </w:tabs>
        <w:spacing w:before="144" w:line="360" w:lineRule="atLeast"/>
        <w:jc w:val="both"/>
        <w:rPr>
          <w:sz w:val="26"/>
          <w:szCs w:val="26"/>
        </w:rPr>
      </w:pPr>
      <w:r w:rsidRPr="006253DA">
        <w:rPr>
          <w:sz w:val="26"/>
          <w:szCs w:val="26"/>
        </w:rPr>
        <w:t>-</w:t>
      </w:r>
      <w:r w:rsidR="00806147" w:rsidRPr="006253DA">
        <w:rPr>
          <w:sz w:val="26"/>
          <w:szCs w:val="26"/>
        </w:rPr>
        <w:t xml:space="preserve"> </w:t>
      </w:r>
      <w:r w:rsidRPr="006253DA">
        <w:rPr>
          <w:sz w:val="26"/>
          <w:szCs w:val="26"/>
        </w:rPr>
        <w:t>A vizuális neveléssel, mert a környezetből szerzett élményeit, tapasztalatait alkotásaiban kivetíti.</w:t>
      </w:r>
    </w:p>
    <w:p w:rsidR="00CF29C0" w:rsidRPr="006253DA" w:rsidRDefault="00CF29C0" w:rsidP="001E6DA7">
      <w:pPr>
        <w:tabs>
          <w:tab w:val="clear" w:pos="772"/>
          <w:tab w:val="left" w:pos="758"/>
          <w:tab w:val="right" w:pos="8953"/>
        </w:tabs>
        <w:spacing w:before="192" w:line="360" w:lineRule="atLeast"/>
        <w:jc w:val="both"/>
        <w:rPr>
          <w:sz w:val="26"/>
          <w:szCs w:val="26"/>
        </w:rPr>
      </w:pPr>
      <w:r w:rsidRPr="006253DA">
        <w:rPr>
          <w:sz w:val="26"/>
          <w:szCs w:val="26"/>
        </w:rPr>
        <w:t>-</w:t>
      </w:r>
      <w:r w:rsidR="00806147" w:rsidRPr="006253DA">
        <w:rPr>
          <w:sz w:val="26"/>
          <w:szCs w:val="26"/>
        </w:rPr>
        <w:t xml:space="preserve"> </w:t>
      </w:r>
      <w:r w:rsidRPr="006253DA">
        <w:rPr>
          <w:sz w:val="26"/>
          <w:szCs w:val="26"/>
        </w:rPr>
        <w:t>Az irodalmi neveléssel, mert az irodalmi anyag kiválasztásánál meghatározóak a hétköznapok és az ünnepek aktuális élményei, helyi szokások, hagyományok.</w:t>
      </w:r>
    </w:p>
    <w:p w:rsidR="00CF29C0" w:rsidRPr="006253DA" w:rsidRDefault="00CF29C0">
      <w:pPr>
        <w:tabs>
          <w:tab w:val="clear" w:pos="772"/>
          <w:tab w:val="left" w:pos="758"/>
          <w:tab w:val="right" w:pos="8953"/>
        </w:tabs>
        <w:spacing w:line="240" w:lineRule="atLeast"/>
        <w:ind w:left="758"/>
        <w:rPr>
          <w:b/>
          <w:sz w:val="26"/>
          <w:szCs w:val="26"/>
        </w:rPr>
      </w:pPr>
    </w:p>
    <w:p w:rsidR="00CF29C0" w:rsidRPr="006253DA" w:rsidRDefault="00CF29C0" w:rsidP="001E6DA7">
      <w:pPr>
        <w:tabs>
          <w:tab w:val="clear" w:pos="772"/>
          <w:tab w:val="left" w:pos="758"/>
          <w:tab w:val="right" w:pos="8953"/>
        </w:tabs>
        <w:spacing w:line="240" w:lineRule="atLeast"/>
        <w:ind w:left="758"/>
        <w:jc w:val="center"/>
        <w:rPr>
          <w:rStyle w:val="Kiemels2"/>
          <w:sz w:val="26"/>
          <w:szCs w:val="26"/>
        </w:rPr>
      </w:pPr>
      <w:r w:rsidRPr="006253DA">
        <w:rPr>
          <w:rStyle w:val="Kiemels2"/>
          <w:sz w:val="26"/>
          <w:szCs w:val="26"/>
        </w:rPr>
        <w:t>A külső világ mennyiségi és formai összefüggéseinek tevékeny</w:t>
      </w:r>
    </w:p>
    <w:p w:rsidR="00CF29C0" w:rsidRPr="006253DA" w:rsidRDefault="00CF29C0" w:rsidP="001E6DA7">
      <w:pPr>
        <w:tabs>
          <w:tab w:val="clear" w:pos="772"/>
          <w:tab w:val="left" w:pos="758"/>
          <w:tab w:val="right" w:pos="8953"/>
        </w:tabs>
        <w:spacing w:line="240" w:lineRule="atLeast"/>
        <w:jc w:val="center"/>
        <w:rPr>
          <w:rStyle w:val="Kiemels2"/>
          <w:sz w:val="26"/>
          <w:szCs w:val="26"/>
        </w:rPr>
      </w:pPr>
      <w:r w:rsidRPr="006253DA">
        <w:rPr>
          <w:rStyle w:val="Kiemels2"/>
          <w:sz w:val="26"/>
          <w:szCs w:val="26"/>
        </w:rPr>
        <w:t>megismerése</w:t>
      </w:r>
    </w:p>
    <w:p w:rsidR="00CF29C0" w:rsidRPr="006253DA" w:rsidRDefault="00CF29C0" w:rsidP="001E6DA7">
      <w:pPr>
        <w:pStyle w:val="Szvegtrzs"/>
        <w:jc w:val="center"/>
        <w:rPr>
          <w:sz w:val="26"/>
          <w:szCs w:val="26"/>
        </w:rPr>
      </w:pPr>
    </w:p>
    <w:p w:rsidR="00CF29C0" w:rsidRPr="006253DA" w:rsidRDefault="001E6DA7">
      <w:pPr>
        <w:pStyle w:val="Szvegtrzs"/>
        <w:rPr>
          <w:sz w:val="26"/>
          <w:szCs w:val="26"/>
        </w:rPr>
      </w:pPr>
      <w:r w:rsidRPr="006253DA">
        <w:rPr>
          <w:sz w:val="26"/>
          <w:szCs w:val="26"/>
        </w:rPr>
        <w:t xml:space="preserve">    </w:t>
      </w:r>
      <w:r w:rsidR="00CF29C0" w:rsidRPr="006253DA">
        <w:rPr>
          <w:sz w:val="26"/>
          <w:szCs w:val="26"/>
        </w:rPr>
        <w:t>Matematikai fogalmakkal a mindennapi életben állandóan találkozik a gyermek, így szinte természetes módon ismerkedik meg velük. A matematikai kifejezések először passzív szókinccsé válnak, később azonban egy részük beépül beszédükbe.</w:t>
      </w:r>
    </w:p>
    <w:p w:rsidR="00CF29C0" w:rsidRPr="006253DA" w:rsidRDefault="00CF29C0">
      <w:pPr>
        <w:pStyle w:val="Szvegtrzs"/>
        <w:rPr>
          <w:rStyle w:val="Kiemels2"/>
          <w:sz w:val="26"/>
          <w:szCs w:val="26"/>
        </w:rPr>
      </w:pPr>
      <w:r w:rsidRPr="006253DA">
        <w:rPr>
          <w:rStyle w:val="Kiemels2"/>
          <w:sz w:val="26"/>
          <w:szCs w:val="26"/>
        </w:rPr>
        <w:t>Célunk:</w:t>
      </w:r>
    </w:p>
    <w:p w:rsidR="00CF29C0" w:rsidRPr="006253DA" w:rsidRDefault="00CF29C0">
      <w:pPr>
        <w:pStyle w:val="Szvegtrzs"/>
        <w:numPr>
          <w:ilvl w:val="0"/>
          <w:numId w:val="16"/>
        </w:numPr>
        <w:tabs>
          <w:tab w:val="clear" w:pos="9"/>
          <w:tab w:val="clear" w:pos="772"/>
          <w:tab w:val="left" w:pos="0"/>
          <w:tab w:val="left" w:pos="65"/>
        </w:tabs>
        <w:spacing w:after="0"/>
        <w:rPr>
          <w:sz w:val="26"/>
          <w:szCs w:val="26"/>
        </w:rPr>
      </w:pPr>
      <w:r w:rsidRPr="006253DA">
        <w:rPr>
          <w:sz w:val="26"/>
          <w:szCs w:val="26"/>
        </w:rPr>
        <w:t xml:space="preserve">A minket körülölelő világ mennyiségi, formai, kiterjedésbeli összefüggéseinek felfedeztetése, megtapasztaltatása. </w:t>
      </w:r>
    </w:p>
    <w:p w:rsidR="00CF29C0" w:rsidRPr="006253DA" w:rsidRDefault="00CF29C0">
      <w:pPr>
        <w:pStyle w:val="Szvegtrzs"/>
        <w:numPr>
          <w:ilvl w:val="0"/>
          <w:numId w:val="16"/>
        </w:numPr>
        <w:tabs>
          <w:tab w:val="clear" w:pos="9"/>
          <w:tab w:val="clear" w:pos="772"/>
          <w:tab w:val="left" w:pos="0"/>
          <w:tab w:val="left" w:pos="65"/>
        </w:tabs>
        <w:spacing w:after="0"/>
        <w:rPr>
          <w:sz w:val="26"/>
          <w:szCs w:val="26"/>
        </w:rPr>
      </w:pPr>
      <w:r w:rsidRPr="006253DA">
        <w:rPr>
          <w:sz w:val="26"/>
          <w:szCs w:val="26"/>
        </w:rPr>
        <w:t xml:space="preserve">A matematikai érdeklődés felkeltése. </w:t>
      </w:r>
    </w:p>
    <w:p w:rsidR="00CF29C0" w:rsidRPr="006253DA" w:rsidRDefault="00CF29C0">
      <w:pPr>
        <w:pStyle w:val="Szvegtrzs"/>
        <w:numPr>
          <w:ilvl w:val="0"/>
          <w:numId w:val="16"/>
        </w:numPr>
        <w:tabs>
          <w:tab w:val="clear" w:pos="9"/>
          <w:tab w:val="clear" w:pos="772"/>
          <w:tab w:val="left" w:pos="0"/>
          <w:tab w:val="left" w:pos="65"/>
        </w:tabs>
        <w:rPr>
          <w:sz w:val="26"/>
          <w:szCs w:val="26"/>
        </w:rPr>
      </w:pPr>
      <w:r w:rsidRPr="006253DA">
        <w:rPr>
          <w:sz w:val="26"/>
          <w:szCs w:val="26"/>
        </w:rPr>
        <w:t xml:space="preserve">A logikus gondolkodás megalapozása. </w:t>
      </w:r>
    </w:p>
    <w:p w:rsidR="00CF29C0" w:rsidRPr="006253DA" w:rsidRDefault="00CF29C0">
      <w:pPr>
        <w:tabs>
          <w:tab w:val="clear" w:pos="772"/>
          <w:tab w:val="left" w:pos="758"/>
          <w:tab w:val="right" w:pos="8953"/>
        </w:tabs>
        <w:spacing w:line="240" w:lineRule="atLeast"/>
        <w:ind w:left="758"/>
        <w:rPr>
          <w:b/>
          <w:sz w:val="26"/>
          <w:szCs w:val="26"/>
        </w:rPr>
      </w:pPr>
      <w:r w:rsidRPr="006253DA">
        <w:rPr>
          <w:b/>
          <w:sz w:val="26"/>
          <w:szCs w:val="26"/>
        </w:rPr>
        <w:t xml:space="preserve">                                  </w:t>
      </w:r>
    </w:p>
    <w:p w:rsidR="00440AE4" w:rsidRPr="006253DA" w:rsidRDefault="00440AE4">
      <w:pPr>
        <w:pStyle w:val="Szvegtrzs"/>
        <w:tabs>
          <w:tab w:val="clear" w:pos="772"/>
          <w:tab w:val="left" w:pos="758"/>
          <w:tab w:val="right" w:pos="8953"/>
        </w:tabs>
        <w:spacing w:line="240" w:lineRule="atLeast"/>
        <w:ind w:left="758"/>
        <w:rPr>
          <w:rStyle w:val="Kiemels2"/>
          <w:sz w:val="26"/>
          <w:szCs w:val="26"/>
        </w:rPr>
      </w:pPr>
    </w:p>
    <w:p w:rsidR="00CF29C0" w:rsidRPr="006253DA" w:rsidRDefault="00CF29C0" w:rsidP="00440AE4">
      <w:pPr>
        <w:pStyle w:val="Szvegtrzs"/>
        <w:tabs>
          <w:tab w:val="clear" w:pos="772"/>
          <w:tab w:val="left" w:pos="758"/>
          <w:tab w:val="right" w:pos="8953"/>
        </w:tabs>
        <w:spacing w:line="240" w:lineRule="atLeast"/>
        <w:ind w:left="758"/>
        <w:jc w:val="center"/>
        <w:rPr>
          <w:rStyle w:val="Kiemels2"/>
          <w:sz w:val="26"/>
          <w:szCs w:val="26"/>
        </w:rPr>
      </w:pPr>
      <w:r w:rsidRPr="006253DA">
        <w:rPr>
          <w:rStyle w:val="Kiemels2"/>
          <w:sz w:val="26"/>
          <w:szCs w:val="26"/>
        </w:rPr>
        <w:lastRenderedPageBreak/>
        <w:t>Matematikai képességek kialakítását segítő tevékenységek:</w:t>
      </w:r>
    </w:p>
    <w:p w:rsidR="00CF29C0" w:rsidRPr="006253DA" w:rsidRDefault="00CF29C0">
      <w:pPr>
        <w:pStyle w:val="Szvegtrzs"/>
        <w:rPr>
          <w:rStyle w:val="Kiemels2"/>
          <w:sz w:val="26"/>
          <w:szCs w:val="26"/>
        </w:rPr>
      </w:pPr>
      <w:r w:rsidRPr="006253DA">
        <w:rPr>
          <w:rStyle w:val="Kiemels2"/>
          <w:sz w:val="26"/>
          <w:szCs w:val="26"/>
        </w:rPr>
        <w:t> </w:t>
      </w:r>
    </w:p>
    <w:p w:rsidR="00CF29C0" w:rsidRPr="006253DA" w:rsidRDefault="00CF29C0">
      <w:pPr>
        <w:pStyle w:val="Szvegtrzs"/>
        <w:rPr>
          <w:rStyle w:val="Kiemels2"/>
          <w:sz w:val="26"/>
          <w:szCs w:val="26"/>
        </w:rPr>
      </w:pPr>
      <w:r w:rsidRPr="006253DA">
        <w:rPr>
          <w:rStyle w:val="Kiemels2"/>
          <w:sz w:val="26"/>
          <w:szCs w:val="26"/>
        </w:rPr>
        <w:t>Tárgyak, személyek összehasonlítása, válogatások, rendezések</w:t>
      </w:r>
    </w:p>
    <w:p w:rsidR="00CF29C0" w:rsidRPr="006253DA" w:rsidRDefault="00CF29C0">
      <w:pPr>
        <w:pStyle w:val="Szvegtrzs"/>
        <w:numPr>
          <w:ilvl w:val="0"/>
          <w:numId w:val="17"/>
        </w:numPr>
        <w:tabs>
          <w:tab w:val="clear" w:pos="9"/>
          <w:tab w:val="clear" w:pos="772"/>
          <w:tab w:val="left" w:pos="0"/>
          <w:tab w:val="left" w:pos="65"/>
        </w:tabs>
        <w:spacing w:after="0"/>
        <w:rPr>
          <w:sz w:val="26"/>
          <w:szCs w:val="26"/>
        </w:rPr>
      </w:pPr>
      <w:r w:rsidRPr="006253DA">
        <w:rPr>
          <w:sz w:val="26"/>
          <w:szCs w:val="26"/>
        </w:rPr>
        <w:t xml:space="preserve">Tárgyak, személyek tulajdonságainak felismerése, megnevezése </w:t>
      </w:r>
    </w:p>
    <w:p w:rsidR="00CF29C0" w:rsidRPr="006253DA" w:rsidRDefault="00CF29C0">
      <w:pPr>
        <w:pStyle w:val="Szvegtrzs"/>
        <w:numPr>
          <w:ilvl w:val="0"/>
          <w:numId w:val="17"/>
        </w:numPr>
        <w:tabs>
          <w:tab w:val="clear" w:pos="9"/>
          <w:tab w:val="clear" w:pos="772"/>
          <w:tab w:val="left" w:pos="0"/>
          <w:tab w:val="left" w:pos="65"/>
        </w:tabs>
        <w:spacing w:after="0"/>
        <w:rPr>
          <w:sz w:val="26"/>
          <w:szCs w:val="26"/>
        </w:rPr>
      </w:pPr>
      <w:r w:rsidRPr="006253DA">
        <w:rPr>
          <w:sz w:val="26"/>
          <w:szCs w:val="26"/>
        </w:rPr>
        <w:t xml:space="preserve">Tárgyak, személyek összehasonlítása felismert tulajdonságok szerint </w:t>
      </w:r>
    </w:p>
    <w:p w:rsidR="00CF29C0" w:rsidRPr="006253DA" w:rsidRDefault="00CF29C0">
      <w:pPr>
        <w:pStyle w:val="Szvegtrzs"/>
        <w:numPr>
          <w:ilvl w:val="0"/>
          <w:numId w:val="17"/>
        </w:numPr>
        <w:tabs>
          <w:tab w:val="clear" w:pos="9"/>
          <w:tab w:val="clear" w:pos="772"/>
          <w:tab w:val="left" w:pos="0"/>
          <w:tab w:val="left" w:pos="65"/>
        </w:tabs>
        <w:spacing w:after="0"/>
        <w:rPr>
          <w:sz w:val="26"/>
          <w:szCs w:val="26"/>
        </w:rPr>
      </w:pPr>
      <w:r w:rsidRPr="006253DA">
        <w:rPr>
          <w:sz w:val="26"/>
          <w:szCs w:val="26"/>
        </w:rPr>
        <w:t xml:space="preserve">Kiválogatás általános, kiemelt tulajdonság szerint </w:t>
      </w:r>
    </w:p>
    <w:p w:rsidR="00CF29C0" w:rsidRPr="006253DA" w:rsidRDefault="00CF29C0">
      <w:pPr>
        <w:pStyle w:val="Szvegtrzs"/>
        <w:numPr>
          <w:ilvl w:val="0"/>
          <w:numId w:val="17"/>
        </w:numPr>
        <w:tabs>
          <w:tab w:val="clear" w:pos="9"/>
          <w:tab w:val="clear" w:pos="772"/>
          <w:tab w:val="left" w:pos="0"/>
          <w:tab w:val="left" w:pos="65"/>
        </w:tabs>
        <w:spacing w:after="0"/>
        <w:rPr>
          <w:sz w:val="26"/>
          <w:szCs w:val="26"/>
        </w:rPr>
      </w:pPr>
      <w:r w:rsidRPr="006253DA">
        <w:rPr>
          <w:sz w:val="26"/>
          <w:szCs w:val="26"/>
        </w:rPr>
        <w:t xml:space="preserve">Szétválogatás meghatározott tulajdonság szerint </w:t>
      </w:r>
    </w:p>
    <w:p w:rsidR="00CF29C0" w:rsidRPr="006253DA" w:rsidRDefault="00CF29C0">
      <w:pPr>
        <w:pStyle w:val="Szvegtrzs"/>
        <w:numPr>
          <w:ilvl w:val="0"/>
          <w:numId w:val="17"/>
        </w:numPr>
        <w:tabs>
          <w:tab w:val="clear" w:pos="9"/>
          <w:tab w:val="clear" w:pos="772"/>
          <w:tab w:val="left" w:pos="0"/>
          <w:tab w:val="left" w:pos="65"/>
        </w:tabs>
        <w:spacing w:after="0"/>
        <w:rPr>
          <w:sz w:val="26"/>
          <w:szCs w:val="26"/>
        </w:rPr>
      </w:pPr>
      <w:r w:rsidRPr="006253DA">
        <w:rPr>
          <w:sz w:val="26"/>
          <w:szCs w:val="26"/>
        </w:rPr>
        <w:t xml:space="preserve">Rendezés meghatározott szempont, tulajdonság alapján </w:t>
      </w:r>
    </w:p>
    <w:p w:rsidR="00CF29C0" w:rsidRPr="006253DA" w:rsidRDefault="00CF29C0">
      <w:pPr>
        <w:pStyle w:val="Szvegtrzs"/>
        <w:numPr>
          <w:ilvl w:val="0"/>
          <w:numId w:val="17"/>
        </w:numPr>
        <w:tabs>
          <w:tab w:val="clear" w:pos="9"/>
          <w:tab w:val="clear" w:pos="772"/>
          <w:tab w:val="left" w:pos="0"/>
          <w:tab w:val="left" w:pos="65"/>
        </w:tabs>
        <w:spacing w:after="0"/>
        <w:rPr>
          <w:sz w:val="26"/>
          <w:szCs w:val="26"/>
        </w:rPr>
      </w:pPr>
      <w:r w:rsidRPr="006253DA">
        <w:rPr>
          <w:sz w:val="26"/>
          <w:szCs w:val="26"/>
        </w:rPr>
        <w:t xml:space="preserve">Irányított összehasonlítások </w:t>
      </w:r>
    </w:p>
    <w:p w:rsidR="00CF29C0" w:rsidRPr="006253DA" w:rsidRDefault="00CF29C0">
      <w:pPr>
        <w:pStyle w:val="Szvegtrzs"/>
        <w:numPr>
          <w:ilvl w:val="0"/>
          <w:numId w:val="17"/>
        </w:numPr>
        <w:tabs>
          <w:tab w:val="clear" w:pos="9"/>
          <w:tab w:val="clear" w:pos="772"/>
          <w:tab w:val="left" w:pos="0"/>
          <w:tab w:val="left" w:pos="65"/>
        </w:tabs>
        <w:rPr>
          <w:sz w:val="26"/>
          <w:szCs w:val="26"/>
        </w:rPr>
      </w:pPr>
      <w:r w:rsidRPr="006253DA">
        <w:rPr>
          <w:sz w:val="26"/>
          <w:szCs w:val="26"/>
        </w:rPr>
        <w:t xml:space="preserve">Szavakban történő összehasonlítások </w:t>
      </w:r>
    </w:p>
    <w:p w:rsidR="00CF29C0" w:rsidRPr="006253DA" w:rsidRDefault="00CF29C0">
      <w:pPr>
        <w:pStyle w:val="Szvegtrzs"/>
        <w:rPr>
          <w:sz w:val="26"/>
          <w:szCs w:val="26"/>
        </w:rPr>
      </w:pPr>
      <w:r w:rsidRPr="006253DA">
        <w:rPr>
          <w:sz w:val="26"/>
          <w:szCs w:val="26"/>
        </w:rPr>
        <w:t> </w:t>
      </w:r>
    </w:p>
    <w:p w:rsidR="00CF29C0" w:rsidRPr="006253DA" w:rsidRDefault="00CF29C0">
      <w:pPr>
        <w:pStyle w:val="Szvegtrzs"/>
        <w:rPr>
          <w:rStyle w:val="Kiemels2"/>
          <w:sz w:val="26"/>
          <w:szCs w:val="26"/>
        </w:rPr>
      </w:pPr>
      <w:r w:rsidRPr="006253DA">
        <w:rPr>
          <w:rStyle w:val="Kiemels2"/>
          <w:sz w:val="26"/>
          <w:szCs w:val="26"/>
        </w:rPr>
        <w:t>A számfogalom előkészítése, megalapozása</w:t>
      </w:r>
    </w:p>
    <w:p w:rsidR="00CF29C0" w:rsidRPr="006253DA" w:rsidRDefault="00CF29C0">
      <w:pPr>
        <w:pStyle w:val="Szvegtrzs"/>
        <w:numPr>
          <w:ilvl w:val="0"/>
          <w:numId w:val="18"/>
        </w:numPr>
        <w:tabs>
          <w:tab w:val="clear" w:pos="9"/>
          <w:tab w:val="clear" w:pos="772"/>
          <w:tab w:val="left" w:pos="0"/>
          <w:tab w:val="left" w:pos="65"/>
        </w:tabs>
        <w:spacing w:after="0"/>
        <w:rPr>
          <w:sz w:val="26"/>
          <w:szCs w:val="26"/>
        </w:rPr>
      </w:pPr>
      <w:r w:rsidRPr="006253DA">
        <w:rPr>
          <w:sz w:val="26"/>
          <w:szCs w:val="26"/>
        </w:rPr>
        <w:t xml:space="preserve">Mennyiségek összemérése (hosszúság, magasság, szélesség, vastagság, bőség, tömeg, űrtartalom, terület) </w:t>
      </w:r>
    </w:p>
    <w:p w:rsidR="00CF29C0" w:rsidRPr="006253DA" w:rsidRDefault="00CF29C0">
      <w:pPr>
        <w:pStyle w:val="Szvegtrzs"/>
        <w:numPr>
          <w:ilvl w:val="0"/>
          <w:numId w:val="18"/>
        </w:numPr>
        <w:tabs>
          <w:tab w:val="clear" w:pos="9"/>
          <w:tab w:val="clear" w:pos="772"/>
          <w:tab w:val="left" w:pos="0"/>
          <w:tab w:val="left" w:pos="65"/>
        </w:tabs>
        <w:spacing w:after="0"/>
        <w:rPr>
          <w:sz w:val="26"/>
          <w:szCs w:val="26"/>
        </w:rPr>
      </w:pPr>
      <w:r w:rsidRPr="006253DA">
        <w:rPr>
          <w:sz w:val="26"/>
          <w:szCs w:val="26"/>
        </w:rPr>
        <w:t xml:space="preserve">Halmazok összehasonlítása, összemérése, több-kevesebb-ugyanannyi, párosítások </w:t>
      </w:r>
    </w:p>
    <w:p w:rsidR="00CF29C0" w:rsidRPr="006253DA" w:rsidRDefault="00CF29C0">
      <w:pPr>
        <w:pStyle w:val="Szvegtrzs"/>
        <w:numPr>
          <w:ilvl w:val="0"/>
          <w:numId w:val="18"/>
        </w:numPr>
        <w:tabs>
          <w:tab w:val="clear" w:pos="9"/>
          <w:tab w:val="clear" w:pos="772"/>
          <w:tab w:val="left" w:pos="0"/>
          <w:tab w:val="left" w:pos="65"/>
        </w:tabs>
        <w:spacing w:after="0"/>
        <w:rPr>
          <w:sz w:val="26"/>
          <w:szCs w:val="26"/>
        </w:rPr>
      </w:pPr>
      <w:r w:rsidRPr="006253DA">
        <w:rPr>
          <w:sz w:val="26"/>
          <w:szCs w:val="26"/>
        </w:rPr>
        <w:t xml:space="preserve">A mennyiség mérhető nagysága: egységgel való mérések (hosszúság- tömeg- űrtartalom- területmérés) </w:t>
      </w:r>
    </w:p>
    <w:p w:rsidR="00CF29C0" w:rsidRPr="006253DA" w:rsidRDefault="00CF29C0">
      <w:pPr>
        <w:pStyle w:val="Szvegtrzs"/>
        <w:numPr>
          <w:ilvl w:val="0"/>
          <w:numId w:val="18"/>
        </w:numPr>
        <w:tabs>
          <w:tab w:val="clear" w:pos="9"/>
          <w:tab w:val="clear" w:pos="772"/>
          <w:tab w:val="left" w:pos="0"/>
          <w:tab w:val="left" w:pos="65"/>
        </w:tabs>
        <w:rPr>
          <w:sz w:val="26"/>
          <w:szCs w:val="26"/>
        </w:rPr>
      </w:pPr>
      <w:r w:rsidRPr="006253DA">
        <w:rPr>
          <w:sz w:val="26"/>
          <w:szCs w:val="26"/>
        </w:rPr>
        <w:t xml:space="preserve">Halmazok számlálható tulajdonsága, tő- és sorszámnevek, halmazokkal végezhető </w:t>
      </w:r>
    </w:p>
    <w:p w:rsidR="00CF29C0" w:rsidRPr="006253DA" w:rsidRDefault="00CF29C0">
      <w:pPr>
        <w:tabs>
          <w:tab w:val="clear" w:pos="772"/>
          <w:tab w:val="left" w:pos="758"/>
          <w:tab w:val="right" w:pos="8953"/>
        </w:tabs>
        <w:spacing w:line="240" w:lineRule="atLeast"/>
        <w:ind w:left="758"/>
        <w:rPr>
          <w:b/>
          <w:sz w:val="26"/>
          <w:szCs w:val="26"/>
        </w:rPr>
      </w:pPr>
    </w:p>
    <w:p w:rsidR="00CF29C0" w:rsidRPr="006253DA" w:rsidRDefault="00CF29C0" w:rsidP="00440AE4">
      <w:pPr>
        <w:pStyle w:val="Szvegtrzs"/>
        <w:tabs>
          <w:tab w:val="clear" w:pos="772"/>
          <w:tab w:val="left" w:pos="758"/>
          <w:tab w:val="right" w:pos="8953"/>
        </w:tabs>
        <w:spacing w:line="240" w:lineRule="atLeast"/>
        <w:jc w:val="both"/>
        <w:rPr>
          <w:b/>
          <w:sz w:val="26"/>
          <w:szCs w:val="26"/>
        </w:rPr>
      </w:pPr>
      <w:r w:rsidRPr="006253DA">
        <w:rPr>
          <w:b/>
          <w:sz w:val="26"/>
          <w:szCs w:val="26"/>
        </w:rPr>
        <w:t xml:space="preserve">A műveletek (részhalmaz keletkeztetése, halmazok egyesítése, bontása, különbsége, kombinatorika) </w:t>
      </w:r>
    </w:p>
    <w:p w:rsidR="00CF29C0" w:rsidRPr="006253DA" w:rsidRDefault="00CF29C0">
      <w:pPr>
        <w:pStyle w:val="Szvegtrzs"/>
        <w:numPr>
          <w:ilvl w:val="0"/>
          <w:numId w:val="19"/>
        </w:numPr>
        <w:tabs>
          <w:tab w:val="clear" w:pos="9"/>
          <w:tab w:val="clear" w:pos="772"/>
          <w:tab w:val="left" w:pos="0"/>
          <w:tab w:val="left" w:pos="65"/>
        </w:tabs>
        <w:rPr>
          <w:sz w:val="26"/>
          <w:szCs w:val="26"/>
        </w:rPr>
      </w:pPr>
      <w:r w:rsidRPr="006253DA">
        <w:rPr>
          <w:sz w:val="26"/>
          <w:szCs w:val="26"/>
        </w:rPr>
        <w:t xml:space="preserve">Játékos szituációkban számolás, bontás, mennyiségfogalom egyéni fejlettségtől függően 6-10-es számkörben. </w:t>
      </w:r>
    </w:p>
    <w:p w:rsidR="00CF29C0" w:rsidRPr="006253DA" w:rsidRDefault="00CF29C0">
      <w:pPr>
        <w:pStyle w:val="Szvegtrzs"/>
        <w:rPr>
          <w:sz w:val="26"/>
          <w:szCs w:val="26"/>
        </w:rPr>
      </w:pPr>
      <w:r w:rsidRPr="006253DA">
        <w:rPr>
          <w:sz w:val="26"/>
          <w:szCs w:val="26"/>
        </w:rPr>
        <w:t> </w:t>
      </w:r>
    </w:p>
    <w:p w:rsidR="00CF29C0" w:rsidRPr="006253DA" w:rsidRDefault="00CF29C0">
      <w:pPr>
        <w:pStyle w:val="Szvegtrzs"/>
        <w:rPr>
          <w:rStyle w:val="Kiemels2"/>
          <w:sz w:val="26"/>
          <w:szCs w:val="26"/>
        </w:rPr>
      </w:pPr>
      <w:r w:rsidRPr="006253DA">
        <w:rPr>
          <w:rStyle w:val="Kiemels2"/>
          <w:sz w:val="26"/>
          <w:szCs w:val="26"/>
        </w:rPr>
        <w:t>Tapasztalatok a geometria körében</w:t>
      </w:r>
    </w:p>
    <w:p w:rsidR="00CF29C0" w:rsidRPr="006253DA" w:rsidRDefault="00CF29C0">
      <w:pPr>
        <w:pStyle w:val="Szvegtrzs"/>
        <w:numPr>
          <w:ilvl w:val="0"/>
          <w:numId w:val="20"/>
        </w:numPr>
        <w:tabs>
          <w:tab w:val="clear" w:pos="9"/>
          <w:tab w:val="clear" w:pos="772"/>
          <w:tab w:val="left" w:pos="0"/>
          <w:tab w:val="left" w:pos="65"/>
        </w:tabs>
        <w:spacing w:after="0"/>
        <w:rPr>
          <w:sz w:val="26"/>
          <w:szCs w:val="26"/>
        </w:rPr>
      </w:pPr>
      <w:r w:rsidRPr="006253DA">
        <w:rPr>
          <w:sz w:val="26"/>
          <w:szCs w:val="26"/>
        </w:rPr>
        <w:t xml:space="preserve">Tapasztalatok szerzése gömbölyű és szögletes formákról, érzékeljék azt testükön, tárgyakon. </w:t>
      </w:r>
    </w:p>
    <w:p w:rsidR="00CF29C0" w:rsidRPr="006253DA" w:rsidRDefault="00CF29C0">
      <w:pPr>
        <w:pStyle w:val="Szvegtrzs"/>
        <w:numPr>
          <w:ilvl w:val="0"/>
          <w:numId w:val="20"/>
        </w:numPr>
        <w:tabs>
          <w:tab w:val="clear" w:pos="9"/>
          <w:tab w:val="clear" w:pos="772"/>
          <w:tab w:val="left" w:pos="0"/>
          <w:tab w:val="left" w:pos="65"/>
        </w:tabs>
        <w:spacing w:after="0"/>
        <w:rPr>
          <w:sz w:val="26"/>
          <w:szCs w:val="26"/>
        </w:rPr>
      </w:pPr>
      <w:r w:rsidRPr="006253DA">
        <w:rPr>
          <w:sz w:val="26"/>
          <w:szCs w:val="26"/>
        </w:rPr>
        <w:t xml:space="preserve">Építés szabadon és másolással különféle elemekből. </w:t>
      </w:r>
    </w:p>
    <w:p w:rsidR="00CF29C0" w:rsidRPr="006253DA" w:rsidRDefault="00CF29C0">
      <w:pPr>
        <w:pStyle w:val="Szvegtrzs"/>
        <w:numPr>
          <w:ilvl w:val="0"/>
          <w:numId w:val="20"/>
        </w:numPr>
        <w:tabs>
          <w:tab w:val="clear" w:pos="9"/>
          <w:tab w:val="clear" w:pos="772"/>
          <w:tab w:val="left" w:pos="0"/>
          <w:tab w:val="left" w:pos="65"/>
        </w:tabs>
        <w:spacing w:after="0"/>
        <w:rPr>
          <w:sz w:val="26"/>
          <w:szCs w:val="26"/>
        </w:rPr>
      </w:pPr>
      <w:r w:rsidRPr="006253DA">
        <w:rPr>
          <w:sz w:val="26"/>
          <w:szCs w:val="26"/>
        </w:rPr>
        <w:t xml:space="preserve">Alkotás síkban is szabados, tapasztalatok szerzése síkmértani formákról, a rész-egész viszonyának felfedezése </w:t>
      </w:r>
    </w:p>
    <w:p w:rsidR="00CF29C0" w:rsidRPr="006253DA" w:rsidRDefault="00CF29C0">
      <w:pPr>
        <w:pStyle w:val="Szvegtrzs"/>
        <w:numPr>
          <w:ilvl w:val="0"/>
          <w:numId w:val="20"/>
        </w:numPr>
        <w:tabs>
          <w:tab w:val="clear" w:pos="9"/>
          <w:tab w:val="clear" w:pos="772"/>
          <w:tab w:val="left" w:pos="0"/>
          <w:tab w:val="left" w:pos="65"/>
        </w:tabs>
        <w:rPr>
          <w:sz w:val="26"/>
          <w:szCs w:val="26"/>
        </w:rPr>
      </w:pPr>
      <w:r w:rsidRPr="006253DA">
        <w:rPr>
          <w:sz w:val="26"/>
          <w:szCs w:val="26"/>
        </w:rPr>
        <w:t xml:space="preserve">Logikai játék használata: építés, felületek lefedése. </w:t>
      </w:r>
    </w:p>
    <w:p w:rsidR="00CF29C0" w:rsidRPr="006253DA" w:rsidRDefault="00CF29C0">
      <w:pPr>
        <w:pStyle w:val="Szvegtrzs"/>
        <w:rPr>
          <w:sz w:val="26"/>
          <w:szCs w:val="26"/>
        </w:rPr>
      </w:pPr>
      <w:r w:rsidRPr="006253DA">
        <w:rPr>
          <w:sz w:val="26"/>
          <w:szCs w:val="26"/>
        </w:rPr>
        <w:t> </w:t>
      </w:r>
    </w:p>
    <w:p w:rsidR="00CF29C0" w:rsidRPr="006253DA" w:rsidRDefault="00CF29C0">
      <w:pPr>
        <w:pStyle w:val="Szvegtrzs"/>
        <w:rPr>
          <w:rStyle w:val="Kiemels2"/>
          <w:sz w:val="26"/>
          <w:szCs w:val="26"/>
        </w:rPr>
      </w:pPr>
      <w:r w:rsidRPr="006253DA">
        <w:rPr>
          <w:rStyle w:val="Kiemels2"/>
          <w:sz w:val="26"/>
          <w:szCs w:val="26"/>
        </w:rPr>
        <w:t> Tájékozódás térben és síkban</w:t>
      </w:r>
    </w:p>
    <w:p w:rsidR="00CF29C0" w:rsidRPr="006253DA" w:rsidRDefault="00CF29C0">
      <w:pPr>
        <w:pStyle w:val="Szvegtrzs"/>
        <w:numPr>
          <w:ilvl w:val="0"/>
          <w:numId w:val="21"/>
        </w:numPr>
        <w:tabs>
          <w:tab w:val="clear" w:pos="9"/>
          <w:tab w:val="clear" w:pos="772"/>
          <w:tab w:val="left" w:pos="0"/>
          <w:tab w:val="left" w:pos="65"/>
        </w:tabs>
        <w:spacing w:after="0"/>
        <w:rPr>
          <w:sz w:val="26"/>
          <w:szCs w:val="26"/>
        </w:rPr>
      </w:pPr>
      <w:r w:rsidRPr="006253DA">
        <w:rPr>
          <w:sz w:val="26"/>
          <w:szCs w:val="26"/>
        </w:rPr>
        <w:t xml:space="preserve">Irányok azonosítása, megkülönböztetése. </w:t>
      </w:r>
    </w:p>
    <w:p w:rsidR="00CF29C0" w:rsidRPr="006253DA" w:rsidRDefault="00CF29C0">
      <w:pPr>
        <w:pStyle w:val="Szvegtrzs"/>
        <w:numPr>
          <w:ilvl w:val="0"/>
          <w:numId w:val="21"/>
        </w:numPr>
        <w:tabs>
          <w:tab w:val="clear" w:pos="9"/>
          <w:tab w:val="clear" w:pos="772"/>
          <w:tab w:val="left" w:pos="0"/>
          <w:tab w:val="left" w:pos="65"/>
        </w:tabs>
        <w:spacing w:after="0"/>
        <w:rPr>
          <w:sz w:val="26"/>
          <w:szCs w:val="26"/>
        </w:rPr>
      </w:pPr>
      <w:r w:rsidRPr="006253DA">
        <w:rPr>
          <w:sz w:val="26"/>
          <w:szCs w:val="26"/>
        </w:rPr>
        <w:t xml:space="preserve">Játékok a tükörrel: tükörkép, szimmetria. </w:t>
      </w:r>
    </w:p>
    <w:p w:rsidR="00CF29C0" w:rsidRPr="006253DA" w:rsidRDefault="00CF29C0">
      <w:pPr>
        <w:pStyle w:val="Szvegtrzs"/>
        <w:numPr>
          <w:ilvl w:val="0"/>
          <w:numId w:val="21"/>
        </w:numPr>
        <w:tabs>
          <w:tab w:val="clear" w:pos="9"/>
          <w:tab w:val="clear" w:pos="772"/>
          <w:tab w:val="left" w:pos="0"/>
          <w:tab w:val="left" w:pos="65"/>
        </w:tabs>
        <w:spacing w:after="0"/>
        <w:rPr>
          <w:sz w:val="26"/>
          <w:szCs w:val="26"/>
        </w:rPr>
      </w:pPr>
      <w:r w:rsidRPr="006253DA">
        <w:rPr>
          <w:sz w:val="26"/>
          <w:szCs w:val="26"/>
        </w:rPr>
        <w:t xml:space="preserve">Tájékozódás labirintusban. </w:t>
      </w:r>
    </w:p>
    <w:p w:rsidR="00CF29C0" w:rsidRPr="006253DA" w:rsidRDefault="00CF29C0" w:rsidP="00440AE4">
      <w:pPr>
        <w:pStyle w:val="Szvegtrzs"/>
        <w:numPr>
          <w:ilvl w:val="0"/>
          <w:numId w:val="21"/>
        </w:numPr>
        <w:tabs>
          <w:tab w:val="clear" w:pos="772"/>
          <w:tab w:val="left" w:pos="65"/>
        </w:tabs>
        <w:rPr>
          <w:sz w:val="26"/>
          <w:szCs w:val="26"/>
        </w:rPr>
      </w:pPr>
      <w:r w:rsidRPr="006253DA">
        <w:rPr>
          <w:sz w:val="26"/>
          <w:szCs w:val="26"/>
        </w:rPr>
        <w:t xml:space="preserve">Sorozatok felfedeztetése, létrehozása: játékokban színekkel, hangokkal, mozgással, formákkal. </w:t>
      </w:r>
    </w:p>
    <w:p w:rsidR="00CF29C0" w:rsidRPr="006253DA" w:rsidRDefault="00CF29C0">
      <w:pPr>
        <w:pStyle w:val="Szvegtrzs"/>
        <w:rPr>
          <w:sz w:val="26"/>
          <w:szCs w:val="26"/>
        </w:rPr>
      </w:pPr>
      <w:r w:rsidRPr="006253DA">
        <w:rPr>
          <w:sz w:val="26"/>
          <w:szCs w:val="26"/>
        </w:rPr>
        <w:lastRenderedPageBreak/>
        <w:t> </w:t>
      </w:r>
    </w:p>
    <w:p w:rsidR="00CF29C0" w:rsidRPr="006253DA" w:rsidRDefault="00440AE4">
      <w:pPr>
        <w:pStyle w:val="Szvegtrzs"/>
        <w:rPr>
          <w:rStyle w:val="Kiemels2"/>
          <w:sz w:val="26"/>
          <w:szCs w:val="26"/>
        </w:rPr>
      </w:pPr>
      <w:r w:rsidRPr="006253DA">
        <w:rPr>
          <w:rStyle w:val="Kiemels2"/>
          <w:sz w:val="26"/>
          <w:szCs w:val="26"/>
        </w:rPr>
        <w:t xml:space="preserve">  </w:t>
      </w:r>
      <w:r w:rsidR="00CF29C0" w:rsidRPr="006253DA">
        <w:rPr>
          <w:rStyle w:val="Kiemels2"/>
          <w:sz w:val="26"/>
          <w:szCs w:val="26"/>
        </w:rPr>
        <w:t>Sikerkritériumok</w:t>
      </w:r>
    </w:p>
    <w:p w:rsidR="00CF29C0" w:rsidRPr="006253DA" w:rsidRDefault="00CF29C0">
      <w:pPr>
        <w:pStyle w:val="Szvegtrzs"/>
        <w:numPr>
          <w:ilvl w:val="0"/>
          <w:numId w:val="22"/>
        </w:numPr>
        <w:tabs>
          <w:tab w:val="clear" w:pos="9"/>
          <w:tab w:val="clear" w:pos="772"/>
          <w:tab w:val="left" w:pos="0"/>
          <w:tab w:val="left" w:pos="65"/>
        </w:tabs>
        <w:spacing w:after="0"/>
        <w:rPr>
          <w:sz w:val="26"/>
          <w:szCs w:val="26"/>
        </w:rPr>
      </w:pPr>
      <w:r w:rsidRPr="006253DA">
        <w:rPr>
          <w:sz w:val="26"/>
          <w:szCs w:val="26"/>
        </w:rPr>
        <w:t xml:space="preserve">Logikus gondolkodása, logikai következtetései életkorának megfelel. </w:t>
      </w:r>
    </w:p>
    <w:p w:rsidR="00CF29C0" w:rsidRPr="006253DA" w:rsidRDefault="00CF29C0">
      <w:pPr>
        <w:pStyle w:val="Szvegtrzs"/>
        <w:numPr>
          <w:ilvl w:val="0"/>
          <w:numId w:val="22"/>
        </w:numPr>
        <w:tabs>
          <w:tab w:val="clear" w:pos="9"/>
          <w:tab w:val="clear" w:pos="772"/>
          <w:tab w:val="left" w:pos="0"/>
          <w:tab w:val="left" w:pos="65"/>
        </w:tabs>
        <w:spacing w:after="0"/>
        <w:rPr>
          <w:sz w:val="26"/>
          <w:szCs w:val="26"/>
        </w:rPr>
      </w:pPr>
      <w:r w:rsidRPr="006253DA">
        <w:rPr>
          <w:sz w:val="26"/>
          <w:szCs w:val="26"/>
        </w:rPr>
        <w:t xml:space="preserve">Problémamegoldó készsége jó. </w:t>
      </w:r>
    </w:p>
    <w:p w:rsidR="00CF29C0" w:rsidRPr="006253DA" w:rsidRDefault="00CF29C0">
      <w:pPr>
        <w:pStyle w:val="Szvegtrzs"/>
        <w:numPr>
          <w:ilvl w:val="0"/>
          <w:numId w:val="22"/>
        </w:numPr>
        <w:tabs>
          <w:tab w:val="clear" w:pos="9"/>
          <w:tab w:val="clear" w:pos="772"/>
          <w:tab w:val="left" w:pos="0"/>
          <w:tab w:val="left" w:pos="65"/>
        </w:tabs>
        <w:spacing w:after="0"/>
        <w:rPr>
          <w:sz w:val="26"/>
          <w:szCs w:val="26"/>
        </w:rPr>
      </w:pPr>
      <w:r w:rsidRPr="006253DA">
        <w:rPr>
          <w:sz w:val="26"/>
          <w:szCs w:val="26"/>
        </w:rPr>
        <w:t xml:space="preserve">Számfogalma 10-es számkörben mozog. </w:t>
      </w:r>
    </w:p>
    <w:p w:rsidR="00CF29C0" w:rsidRPr="006253DA" w:rsidRDefault="00CF29C0">
      <w:pPr>
        <w:pStyle w:val="Szvegtrzs"/>
        <w:numPr>
          <w:ilvl w:val="0"/>
          <w:numId w:val="22"/>
        </w:numPr>
        <w:tabs>
          <w:tab w:val="clear" w:pos="9"/>
          <w:tab w:val="clear" w:pos="772"/>
          <w:tab w:val="left" w:pos="0"/>
          <w:tab w:val="left" w:pos="65"/>
        </w:tabs>
        <w:spacing w:after="0"/>
        <w:rPr>
          <w:sz w:val="26"/>
          <w:szCs w:val="26"/>
        </w:rPr>
      </w:pPr>
      <w:r w:rsidRPr="006253DA">
        <w:rPr>
          <w:sz w:val="26"/>
          <w:szCs w:val="26"/>
        </w:rPr>
        <w:t xml:space="preserve">Képes halmazokat összehasonlítani, tulajdonság szerint szétválogatni. </w:t>
      </w:r>
    </w:p>
    <w:p w:rsidR="00CF29C0" w:rsidRPr="006253DA" w:rsidRDefault="00CF29C0">
      <w:pPr>
        <w:pStyle w:val="Szvegtrzs"/>
        <w:numPr>
          <w:ilvl w:val="0"/>
          <w:numId w:val="22"/>
        </w:numPr>
        <w:tabs>
          <w:tab w:val="clear" w:pos="9"/>
          <w:tab w:val="clear" w:pos="772"/>
          <w:tab w:val="left" w:pos="0"/>
          <w:tab w:val="left" w:pos="65"/>
        </w:tabs>
        <w:spacing w:after="0"/>
        <w:rPr>
          <w:sz w:val="26"/>
          <w:szCs w:val="26"/>
        </w:rPr>
      </w:pPr>
      <w:r w:rsidRPr="006253DA">
        <w:rPr>
          <w:sz w:val="26"/>
          <w:szCs w:val="26"/>
        </w:rPr>
        <w:t xml:space="preserve">Helyesen értelmezi és használja az összehasonlítás megítélésének fogalmait: hosszabb-rövidebb, kisebb-nagyobb, több-kevesebb… </w:t>
      </w:r>
    </w:p>
    <w:p w:rsidR="00CF29C0" w:rsidRPr="006253DA" w:rsidRDefault="00CF29C0">
      <w:pPr>
        <w:pStyle w:val="Szvegtrzs"/>
        <w:numPr>
          <w:ilvl w:val="0"/>
          <w:numId w:val="22"/>
        </w:numPr>
        <w:tabs>
          <w:tab w:val="clear" w:pos="9"/>
          <w:tab w:val="clear" w:pos="772"/>
          <w:tab w:val="left" w:pos="0"/>
          <w:tab w:val="left" w:pos="65"/>
        </w:tabs>
        <w:spacing w:after="0"/>
        <w:rPr>
          <w:sz w:val="26"/>
          <w:szCs w:val="26"/>
        </w:rPr>
      </w:pPr>
      <w:r w:rsidRPr="006253DA">
        <w:rPr>
          <w:sz w:val="26"/>
          <w:szCs w:val="26"/>
        </w:rPr>
        <w:t xml:space="preserve">Ismeri az irányokat, és helyesen értelmezi feladatvégzése során: jobbra-balra, előre-hátra, lent-fent… </w:t>
      </w:r>
    </w:p>
    <w:p w:rsidR="00CF29C0" w:rsidRPr="006253DA" w:rsidRDefault="00CF29C0">
      <w:pPr>
        <w:pStyle w:val="Szvegtrzs"/>
        <w:numPr>
          <w:ilvl w:val="0"/>
          <w:numId w:val="22"/>
        </w:numPr>
        <w:tabs>
          <w:tab w:val="clear" w:pos="9"/>
          <w:tab w:val="clear" w:pos="772"/>
          <w:tab w:val="left" w:pos="0"/>
          <w:tab w:val="left" w:pos="65"/>
        </w:tabs>
        <w:spacing w:after="0"/>
        <w:rPr>
          <w:sz w:val="26"/>
          <w:szCs w:val="26"/>
        </w:rPr>
      </w:pPr>
      <w:r w:rsidRPr="006253DA">
        <w:rPr>
          <w:sz w:val="26"/>
          <w:szCs w:val="26"/>
        </w:rPr>
        <w:t xml:space="preserve">Helyesen használja a névutókat. </w:t>
      </w:r>
    </w:p>
    <w:p w:rsidR="00CF29C0" w:rsidRPr="006253DA" w:rsidRDefault="00CF29C0">
      <w:pPr>
        <w:pStyle w:val="Szvegtrzs"/>
        <w:numPr>
          <w:ilvl w:val="0"/>
          <w:numId w:val="22"/>
        </w:numPr>
        <w:tabs>
          <w:tab w:val="clear" w:pos="9"/>
          <w:tab w:val="clear" w:pos="772"/>
          <w:tab w:val="left" w:pos="0"/>
          <w:tab w:val="left" w:pos="65"/>
        </w:tabs>
        <w:spacing w:after="0"/>
        <w:rPr>
          <w:sz w:val="26"/>
          <w:szCs w:val="26"/>
        </w:rPr>
      </w:pPr>
      <w:r w:rsidRPr="006253DA">
        <w:rPr>
          <w:sz w:val="26"/>
          <w:szCs w:val="26"/>
        </w:rPr>
        <w:t xml:space="preserve">Felismeri a sorba rendezés logikáját, azt képes jól folytatni, legalább 3 elemszámmal. </w:t>
      </w:r>
    </w:p>
    <w:p w:rsidR="00CF29C0" w:rsidRPr="006253DA" w:rsidRDefault="00CF29C0">
      <w:pPr>
        <w:pStyle w:val="Szvegtrzs"/>
        <w:numPr>
          <w:ilvl w:val="0"/>
          <w:numId w:val="22"/>
        </w:numPr>
        <w:tabs>
          <w:tab w:val="clear" w:pos="9"/>
          <w:tab w:val="clear" w:pos="772"/>
          <w:tab w:val="left" w:pos="0"/>
          <w:tab w:val="left" w:pos="65"/>
        </w:tabs>
        <w:spacing w:after="0"/>
        <w:rPr>
          <w:sz w:val="26"/>
          <w:szCs w:val="26"/>
        </w:rPr>
      </w:pPr>
      <w:r w:rsidRPr="006253DA">
        <w:rPr>
          <w:sz w:val="26"/>
          <w:szCs w:val="26"/>
        </w:rPr>
        <w:t xml:space="preserve">Az alapvető formákat felismeri, azonosítja: kör, négyzet, téglalap, háromszög. </w:t>
      </w:r>
    </w:p>
    <w:p w:rsidR="00CF29C0" w:rsidRPr="006253DA" w:rsidRDefault="00CF29C0">
      <w:pPr>
        <w:pStyle w:val="Szvegtrzs"/>
        <w:numPr>
          <w:ilvl w:val="0"/>
          <w:numId w:val="22"/>
        </w:numPr>
        <w:tabs>
          <w:tab w:val="clear" w:pos="9"/>
          <w:tab w:val="clear" w:pos="772"/>
          <w:tab w:val="left" w:pos="0"/>
          <w:tab w:val="left" w:pos="65"/>
        </w:tabs>
        <w:spacing w:after="0"/>
        <w:rPr>
          <w:sz w:val="26"/>
          <w:szCs w:val="26"/>
        </w:rPr>
      </w:pPr>
      <w:r w:rsidRPr="006253DA">
        <w:rPr>
          <w:sz w:val="26"/>
          <w:szCs w:val="26"/>
        </w:rPr>
        <w:t xml:space="preserve">Képes részekből az egészet kirakni. </w:t>
      </w:r>
    </w:p>
    <w:p w:rsidR="00CF29C0" w:rsidRPr="006253DA" w:rsidRDefault="00CF29C0">
      <w:pPr>
        <w:pStyle w:val="Szvegtrzs"/>
        <w:numPr>
          <w:ilvl w:val="0"/>
          <w:numId w:val="22"/>
        </w:numPr>
        <w:tabs>
          <w:tab w:val="clear" w:pos="9"/>
          <w:tab w:val="clear" w:pos="772"/>
          <w:tab w:val="left" w:pos="0"/>
          <w:tab w:val="left" w:pos="65"/>
        </w:tabs>
        <w:spacing w:after="0"/>
        <w:rPr>
          <w:sz w:val="26"/>
          <w:szCs w:val="26"/>
        </w:rPr>
      </w:pPr>
      <w:r w:rsidRPr="006253DA">
        <w:rPr>
          <w:sz w:val="26"/>
          <w:szCs w:val="26"/>
        </w:rPr>
        <w:t xml:space="preserve">Ismeri az alapvető mértani testeket, azokat felismeri és megnevezi: kocka, gömb, téglatest. </w:t>
      </w:r>
    </w:p>
    <w:p w:rsidR="00CF29C0" w:rsidRPr="006253DA" w:rsidRDefault="00CF29C0">
      <w:pPr>
        <w:pStyle w:val="Szvegtrzs"/>
        <w:numPr>
          <w:ilvl w:val="0"/>
          <w:numId w:val="22"/>
        </w:numPr>
        <w:tabs>
          <w:tab w:val="clear" w:pos="9"/>
          <w:tab w:val="clear" w:pos="772"/>
          <w:tab w:val="left" w:pos="0"/>
          <w:tab w:val="left" w:pos="65"/>
        </w:tabs>
        <w:spacing w:after="0"/>
        <w:rPr>
          <w:sz w:val="26"/>
          <w:szCs w:val="26"/>
        </w:rPr>
      </w:pPr>
      <w:r w:rsidRPr="006253DA">
        <w:rPr>
          <w:sz w:val="26"/>
          <w:szCs w:val="26"/>
        </w:rPr>
        <w:t xml:space="preserve">Van tapasztalata a tükörképről, szimmetriáról. </w:t>
      </w:r>
    </w:p>
    <w:p w:rsidR="00CF29C0" w:rsidRPr="006253DA" w:rsidRDefault="00CF29C0">
      <w:pPr>
        <w:pStyle w:val="Szvegtrzs"/>
        <w:numPr>
          <w:ilvl w:val="0"/>
          <w:numId w:val="22"/>
        </w:numPr>
        <w:tabs>
          <w:tab w:val="clear" w:pos="9"/>
          <w:tab w:val="clear" w:pos="772"/>
          <w:tab w:val="left" w:pos="0"/>
          <w:tab w:val="left" w:pos="65"/>
        </w:tabs>
        <w:rPr>
          <w:sz w:val="26"/>
          <w:szCs w:val="26"/>
        </w:rPr>
      </w:pPr>
      <w:r w:rsidRPr="006253DA">
        <w:rPr>
          <w:sz w:val="26"/>
          <w:szCs w:val="26"/>
        </w:rPr>
        <w:t xml:space="preserve">Azonosságokat, különbségeket képes felismerni és megfogalmazni. </w:t>
      </w:r>
    </w:p>
    <w:p w:rsidR="00CF29C0" w:rsidRPr="006253DA" w:rsidRDefault="00CF29C0">
      <w:pPr>
        <w:tabs>
          <w:tab w:val="clear" w:pos="772"/>
          <w:tab w:val="left" w:pos="758"/>
          <w:tab w:val="right" w:pos="8953"/>
        </w:tabs>
        <w:spacing w:line="240" w:lineRule="atLeast"/>
        <w:ind w:left="758"/>
        <w:rPr>
          <w:sz w:val="26"/>
          <w:szCs w:val="26"/>
        </w:rPr>
      </w:pPr>
    </w:p>
    <w:p w:rsidR="00CF29C0" w:rsidRPr="006253DA" w:rsidRDefault="00CF29C0" w:rsidP="00440AE4">
      <w:pPr>
        <w:tabs>
          <w:tab w:val="clear" w:pos="9"/>
          <w:tab w:val="left" w:pos="0"/>
          <w:tab w:val="right" w:pos="8953"/>
        </w:tabs>
        <w:spacing w:line="240" w:lineRule="atLeast"/>
        <w:rPr>
          <w:sz w:val="26"/>
          <w:szCs w:val="26"/>
        </w:rPr>
      </w:pPr>
      <w:r w:rsidRPr="006253DA">
        <w:rPr>
          <w:sz w:val="26"/>
          <w:szCs w:val="26"/>
        </w:rPr>
        <w:t xml:space="preserve">            A környező valósággal való ismerkedés során a gyermekek tapasztalatokat szereznek</w:t>
      </w:r>
      <w:r w:rsidR="00440AE4" w:rsidRPr="006253DA">
        <w:rPr>
          <w:sz w:val="26"/>
          <w:szCs w:val="26"/>
        </w:rPr>
        <w:t xml:space="preserve"> </w:t>
      </w:r>
      <w:r w:rsidRPr="006253DA">
        <w:rPr>
          <w:sz w:val="26"/>
          <w:szCs w:val="26"/>
        </w:rPr>
        <w:t>az őket kőrül vevő tárgyak, jelenségek, formai, mennyiségi jellemzőiről. Az óvónő feladata, hogy természetes élethelyzetekben segítse a gyermekek matematikai gondolkodásának fejlődését.</w:t>
      </w:r>
    </w:p>
    <w:p w:rsidR="00CF29C0" w:rsidRPr="006253DA" w:rsidRDefault="00CF29C0">
      <w:pPr>
        <w:tabs>
          <w:tab w:val="clear" w:pos="9"/>
          <w:tab w:val="left" w:pos="0"/>
          <w:tab w:val="right" w:pos="8953"/>
        </w:tabs>
        <w:spacing w:line="360" w:lineRule="atLeast"/>
        <w:rPr>
          <w:sz w:val="26"/>
          <w:szCs w:val="26"/>
        </w:rPr>
      </w:pPr>
      <w:r w:rsidRPr="006253DA">
        <w:rPr>
          <w:sz w:val="26"/>
          <w:szCs w:val="26"/>
        </w:rPr>
        <w:t xml:space="preserve">             Teremtsen olyan szituációkat, amelyek alkotó gondolkodásra késztetik a gyermeket, s amelyek megoldása közben több gondolkodási művelet gyakorlására kerül sor.  </w:t>
      </w:r>
    </w:p>
    <w:p w:rsidR="00CF29C0" w:rsidRPr="006253DA" w:rsidRDefault="00CF29C0">
      <w:pPr>
        <w:tabs>
          <w:tab w:val="clear" w:pos="9"/>
          <w:tab w:val="left" w:pos="0"/>
          <w:tab w:val="right" w:pos="8953"/>
        </w:tabs>
        <w:spacing w:line="360" w:lineRule="atLeast"/>
        <w:rPr>
          <w:sz w:val="26"/>
          <w:szCs w:val="26"/>
        </w:rPr>
      </w:pPr>
      <w:r w:rsidRPr="006253DA">
        <w:rPr>
          <w:sz w:val="26"/>
          <w:szCs w:val="26"/>
        </w:rPr>
        <w:t>Tegye lehetővé, hogy a gyerekek ráérezzenek - a környezet minden jelenségének vannak matematikai vonzatai és ismereteik alkalmazásával tudjanak ezek között eligazodni. Irányítsa a gyermek figyelmét az ok-okozati összefüggések meglátásra.</w:t>
      </w:r>
    </w:p>
    <w:p w:rsidR="00CF29C0" w:rsidRPr="006253DA" w:rsidRDefault="00CF29C0">
      <w:pPr>
        <w:tabs>
          <w:tab w:val="clear" w:pos="9"/>
          <w:tab w:val="left" w:pos="0"/>
          <w:tab w:val="right" w:pos="8953"/>
        </w:tabs>
        <w:spacing w:line="360" w:lineRule="atLeast"/>
        <w:rPr>
          <w:sz w:val="26"/>
          <w:szCs w:val="26"/>
        </w:rPr>
      </w:pPr>
      <w:r w:rsidRPr="006253DA">
        <w:rPr>
          <w:sz w:val="26"/>
          <w:szCs w:val="26"/>
        </w:rPr>
        <w:t xml:space="preserve">              A gyermekek természetes környezetben végzett megfigyelések alkalmával vegyék észre, hogy a tárgyak, személyek, halmazok összehasonlíthatóak tulajdonságaik szerint, illetve saját vagy megadott szempontok alapján. Végezzenek sorba rendezést, megnevezett mennyiségi tulajdonságok, felismert szabályosság szerint. A számfogalom megalapozására végezzenek mérési, összemérési feladatokat, mennyiségekkel, halmazokkal, különböző egységekkel.</w:t>
      </w:r>
    </w:p>
    <w:p w:rsidR="00CF29C0" w:rsidRPr="006253DA" w:rsidRDefault="00CF29C0">
      <w:pPr>
        <w:tabs>
          <w:tab w:val="clear" w:pos="9"/>
          <w:tab w:val="left" w:pos="0"/>
          <w:tab w:val="right" w:pos="8953"/>
        </w:tabs>
        <w:spacing w:line="360" w:lineRule="atLeast"/>
        <w:rPr>
          <w:sz w:val="26"/>
          <w:szCs w:val="26"/>
        </w:rPr>
      </w:pPr>
      <w:r w:rsidRPr="006253DA">
        <w:rPr>
          <w:sz w:val="26"/>
          <w:szCs w:val="26"/>
        </w:rPr>
        <w:t xml:space="preserve">             A gyermekek a matematikai kifejezések használatával szerezzenek tapasztalatokat a geometria körében, jussanak el a geometriai formák felismeréséig. A tükörrel való tevékenység fontos feltételét képezze a téri percepció kialakításának. Minden alkalmat meg kell ragadni a fejlesztésre, más területeken is, hogy a gyermek </w:t>
      </w:r>
      <w:r w:rsidRPr="006253DA">
        <w:rPr>
          <w:sz w:val="26"/>
          <w:szCs w:val="26"/>
        </w:rPr>
        <w:lastRenderedPageBreak/>
        <w:t>egyaránt jól tájékozódjék térben és a síkban ábrázolt világban. A matematikai nevelés kapcsolatban áll a</w:t>
      </w:r>
    </w:p>
    <w:p w:rsidR="00CF29C0" w:rsidRPr="006253DA" w:rsidRDefault="00CF29C0">
      <w:pPr>
        <w:numPr>
          <w:ilvl w:val="0"/>
          <w:numId w:val="2"/>
        </w:numPr>
        <w:tabs>
          <w:tab w:val="left" w:pos="0"/>
          <w:tab w:val="left" w:pos="720"/>
          <w:tab w:val="right" w:pos="8953"/>
        </w:tabs>
        <w:spacing w:before="144" w:line="360" w:lineRule="atLeast"/>
        <w:ind w:left="720"/>
        <w:rPr>
          <w:sz w:val="26"/>
          <w:szCs w:val="26"/>
        </w:rPr>
      </w:pPr>
      <w:r w:rsidRPr="006253DA">
        <w:rPr>
          <w:sz w:val="26"/>
          <w:szCs w:val="26"/>
        </w:rPr>
        <w:t xml:space="preserve">játékkal, mert minden területen lehetőséget ad a spontán </w:t>
      </w:r>
      <w:r w:rsidR="00440AE4" w:rsidRPr="006253DA">
        <w:rPr>
          <w:sz w:val="26"/>
          <w:szCs w:val="26"/>
        </w:rPr>
        <w:t>matematikai megnyilvánulásokra;</w:t>
      </w:r>
    </w:p>
    <w:p w:rsidR="00CF29C0" w:rsidRPr="006253DA" w:rsidRDefault="00CF29C0">
      <w:pPr>
        <w:numPr>
          <w:ilvl w:val="0"/>
          <w:numId w:val="2"/>
        </w:numPr>
        <w:tabs>
          <w:tab w:val="left" w:pos="0"/>
          <w:tab w:val="left" w:pos="720"/>
          <w:tab w:val="right" w:pos="8953"/>
        </w:tabs>
        <w:spacing w:before="144" w:line="360" w:lineRule="atLeast"/>
        <w:ind w:left="720"/>
        <w:rPr>
          <w:sz w:val="26"/>
          <w:szCs w:val="26"/>
        </w:rPr>
      </w:pPr>
      <w:r w:rsidRPr="006253DA">
        <w:rPr>
          <w:sz w:val="26"/>
          <w:szCs w:val="26"/>
        </w:rPr>
        <w:t xml:space="preserve"> a vizuális neveléssel, mert gazdagodnak tér- és formaismereti tapasztalataik, fejlődik, gazdagodik szókincsük, beszédkészségük, mondatalkotásuk</w:t>
      </w:r>
      <w:r w:rsidR="00440AE4" w:rsidRPr="006253DA">
        <w:rPr>
          <w:sz w:val="26"/>
          <w:szCs w:val="26"/>
        </w:rPr>
        <w:t>;</w:t>
      </w:r>
    </w:p>
    <w:p w:rsidR="00CF29C0" w:rsidRPr="006253DA" w:rsidRDefault="00CF29C0">
      <w:pPr>
        <w:numPr>
          <w:ilvl w:val="0"/>
          <w:numId w:val="2"/>
        </w:numPr>
        <w:tabs>
          <w:tab w:val="left" w:pos="0"/>
          <w:tab w:val="left" w:pos="720"/>
          <w:tab w:val="right" w:pos="7686"/>
        </w:tabs>
        <w:spacing w:before="144" w:line="360" w:lineRule="atLeast"/>
        <w:ind w:left="720"/>
        <w:jc w:val="both"/>
        <w:rPr>
          <w:sz w:val="26"/>
          <w:szCs w:val="26"/>
        </w:rPr>
      </w:pPr>
      <w:r w:rsidRPr="006253DA">
        <w:rPr>
          <w:sz w:val="26"/>
          <w:szCs w:val="26"/>
        </w:rPr>
        <w:t>a környezeti neveléssel, mert segíti a gyerek külvilágról szerzett tapasztalatainak feldolgozását, értelmi és érzelmi fejlődését.</w:t>
      </w:r>
    </w:p>
    <w:p w:rsidR="00CF29C0" w:rsidRPr="006253DA" w:rsidRDefault="00CF29C0">
      <w:pPr>
        <w:tabs>
          <w:tab w:val="clear" w:pos="9"/>
          <w:tab w:val="left" w:pos="0"/>
          <w:tab w:val="left" w:pos="720"/>
          <w:tab w:val="right" w:pos="7686"/>
        </w:tabs>
        <w:spacing w:before="144" w:line="360" w:lineRule="atLeast"/>
        <w:ind w:left="720" w:hanging="360"/>
        <w:jc w:val="both"/>
        <w:rPr>
          <w:sz w:val="26"/>
          <w:szCs w:val="26"/>
        </w:rPr>
      </w:pPr>
    </w:p>
    <w:p w:rsidR="00CF29C0" w:rsidRPr="006253DA" w:rsidRDefault="00CF29C0">
      <w:pPr>
        <w:tabs>
          <w:tab w:val="clear" w:pos="9"/>
          <w:tab w:val="left" w:pos="0"/>
          <w:tab w:val="right" w:pos="4533"/>
        </w:tabs>
        <w:spacing w:line="240" w:lineRule="atLeast"/>
        <w:rPr>
          <w:b/>
          <w:sz w:val="26"/>
          <w:szCs w:val="26"/>
        </w:rPr>
      </w:pPr>
      <w:r w:rsidRPr="006253DA">
        <w:rPr>
          <w:b/>
          <w:sz w:val="26"/>
          <w:szCs w:val="26"/>
        </w:rPr>
        <w:t>A fejlődés jellemzői az óvodáskor végén</w:t>
      </w:r>
    </w:p>
    <w:p w:rsidR="00CF29C0" w:rsidRPr="006253DA" w:rsidRDefault="00CF29C0" w:rsidP="002C643B">
      <w:pPr>
        <w:numPr>
          <w:ilvl w:val="0"/>
          <w:numId w:val="44"/>
        </w:numPr>
        <w:tabs>
          <w:tab w:val="clear" w:pos="9"/>
          <w:tab w:val="left" w:pos="720"/>
          <w:tab w:val="right" w:pos="8953"/>
        </w:tabs>
        <w:spacing w:before="144" w:line="360" w:lineRule="atLeast"/>
        <w:jc w:val="both"/>
        <w:rPr>
          <w:sz w:val="26"/>
          <w:szCs w:val="26"/>
        </w:rPr>
      </w:pPr>
      <w:r w:rsidRPr="006253DA">
        <w:rPr>
          <w:sz w:val="26"/>
          <w:szCs w:val="26"/>
        </w:rPr>
        <w:t>Gondolataikat szabadon elmondják, matematikai jellegű helyzetekről, problémákról</w:t>
      </w:r>
      <w:r w:rsidR="002C643B" w:rsidRPr="006253DA">
        <w:rPr>
          <w:sz w:val="26"/>
          <w:szCs w:val="26"/>
        </w:rPr>
        <w:t>.</w:t>
      </w:r>
    </w:p>
    <w:p w:rsidR="00CF29C0" w:rsidRPr="006253DA" w:rsidRDefault="00CF29C0" w:rsidP="002C643B">
      <w:pPr>
        <w:numPr>
          <w:ilvl w:val="0"/>
          <w:numId w:val="44"/>
        </w:numPr>
        <w:tabs>
          <w:tab w:val="clear" w:pos="9"/>
          <w:tab w:val="left" w:pos="720"/>
          <w:tab w:val="right" w:pos="8953"/>
        </w:tabs>
        <w:spacing w:before="144" w:line="360" w:lineRule="atLeast"/>
        <w:jc w:val="both"/>
        <w:rPr>
          <w:sz w:val="26"/>
          <w:szCs w:val="26"/>
        </w:rPr>
      </w:pPr>
      <w:r w:rsidRPr="006253DA">
        <w:rPr>
          <w:sz w:val="26"/>
          <w:szCs w:val="26"/>
        </w:rPr>
        <w:t>Megítélik egymás állításainak igazságát</w:t>
      </w:r>
      <w:r w:rsidR="002C643B" w:rsidRPr="006253DA">
        <w:rPr>
          <w:sz w:val="26"/>
          <w:szCs w:val="26"/>
        </w:rPr>
        <w:t>.</w:t>
      </w:r>
    </w:p>
    <w:p w:rsidR="00CF29C0" w:rsidRPr="006253DA" w:rsidRDefault="00CF29C0" w:rsidP="002C643B">
      <w:pPr>
        <w:numPr>
          <w:ilvl w:val="0"/>
          <w:numId w:val="44"/>
        </w:numPr>
        <w:tabs>
          <w:tab w:val="clear" w:pos="9"/>
          <w:tab w:val="left" w:pos="720"/>
          <w:tab w:val="right" w:pos="7115"/>
        </w:tabs>
        <w:spacing w:before="144" w:line="360" w:lineRule="atLeast"/>
        <w:jc w:val="both"/>
        <w:rPr>
          <w:sz w:val="26"/>
          <w:szCs w:val="26"/>
        </w:rPr>
      </w:pPr>
      <w:r w:rsidRPr="006253DA">
        <w:rPr>
          <w:sz w:val="26"/>
          <w:szCs w:val="26"/>
        </w:rPr>
        <w:t>Tulajdonságok szerint válogatnak, sorba rendeznek, kiegészítenek</w:t>
      </w:r>
      <w:r w:rsidR="002C643B" w:rsidRPr="006253DA">
        <w:rPr>
          <w:sz w:val="26"/>
          <w:szCs w:val="26"/>
        </w:rPr>
        <w:t>.</w:t>
      </w:r>
      <w:r w:rsidRPr="006253DA">
        <w:rPr>
          <w:sz w:val="26"/>
          <w:szCs w:val="26"/>
        </w:rPr>
        <w:t xml:space="preserve"> </w:t>
      </w:r>
    </w:p>
    <w:p w:rsidR="00CF29C0" w:rsidRPr="006253DA" w:rsidRDefault="00CF29C0" w:rsidP="002C643B">
      <w:pPr>
        <w:numPr>
          <w:ilvl w:val="0"/>
          <w:numId w:val="44"/>
        </w:numPr>
        <w:tabs>
          <w:tab w:val="clear" w:pos="9"/>
          <w:tab w:val="left" w:pos="720"/>
          <w:tab w:val="right" w:pos="7115"/>
        </w:tabs>
        <w:spacing w:before="144" w:line="360" w:lineRule="atLeast"/>
        <w:jc w:val="both"/>
        <w:rPr>
          <w:sz w:val="26"/>
          <w:szCs w:val="26"/>
        </w:rPr>
        <w:sectPr w:rsidR="00CF29C0" w:rsidRPr="006253DA">
          <w:type w:val="continuous"/>
          <w:pgSz w:w="11906" w:h="16838"/>
          <w:pgMar w:top="1440" w:right="1440" w:bottom="1440" w:left="1440" w:header="708" w:footer="708" w:gutter="0"/>
          <w:cols w:space="708"/>
          <w:docGrid w:linePitch="360"/>
        </w:sectPr>
      </w:pPr>
      <w:r w:rsidRPr="006253DA">
        <w:rPr>
          <w:sz w:val="26"/>
          <w:szCs w:val="26"/>
        </w:rPr>
        <w:t xml:space="preserve"> Összehasonlításaikat szóban is kifejezik</w:t>
      </w:r>
      <w:r w:rsidR="002C643B" w:rsidRPr="006253DA">
        <w:rPr>
          <w:sz w:val="26"/>
          <w:szCs w:val="26"/>
        </w:rPr>
        <w:t>.</w:t>
      </w:r>
      <w:r w:rsidR="002C643B" w:rsidRPr="006253DA">
        <w:rPr>
          <w:sz w:val="26"/>
          <w:szCs w:val="26"/>
        </w:rPr>
        <w:br/>
      </w:r>
    </w:p>
    <w:p w:rsidR="00CF29C0" w:rsidRPr="006253DA" w:rsidRDefault="00CF29C0" w:rsidP="002C643B">
      <w:pPr>
        <w:numPr>
          <w:ilvl w:val="0"/>
          <w:numId w:val="44"/>
        </w:numPr>
        <w:tabs>
          <w:tab w:val="clear" w:pos="9"/>
          <w:tab w:val="left" w:pos="0"/>
          <w:tab w:val="right" w:pos="8781"/>
        </w:tabs>
        <w:spacing w:line="360" w:lineRule="atLeast"/>
        <w:jc w:val="both"/>
        <w:rPr>
          <w:sz w:val="26"/>
          <w:szCs w:val="26"/>
        </w:rPr>
      </w:pPr>
      <w:r w:rsidRPr="006253DA">
        <w:rPr>
          <w:sz w:val="26"/>
          <w:szCs w:val="26"/>
        </w:rPr>
        <w:lastRenderedPageBreak/>
        <w:t>Helyesen használják a mennyiségekkel, halmazokkal kapcsolatos összehasonlítást kifejez</w:t>
      </w:r>
      <w:r w:rsidR="0067055F" w:rsidRPr="006253DA">
        <w:rPr>
          <w:sz w:val="26"/>
          <w:szCs w:val="26"/>
        </w:rPr>
        <w:t xml:space="preserve">ő </w:t>
      </w:r>
      <w:r w:rsidRPr="006253DA">
        <w:rPr>
          <w:sz w:val="26"/>
          <w:szCs w:val="26"/>
        </w:rPr>
        <w:t>szavakat</w:t>
      </w:r>
      <w:r w:rsidR="002C643B" w:rsidRPr="006253DA">
        <w:rPr>
          <w:sz w:val="26"/>
          <w:szCs w:val="26"/>
        </w:rPr>
        <w:t>.</w:t>
      </w:r>
    </w:p>
    <w:p w:rsidR="00CF29C0" w:rsidRPr="006253DA" w:rsidRDefault="00CF29C0" w:rsidP="002C643B">
      <w:pPr>
        <w:numPr>
          <w:ilvl w:val="0"/>
          <w:numId w:val="44"/>
        </w:numPr>
        <w:tabs>
          <w:tab w:val="clear" w:pos="9"/>
          <w:tab w:val="left" w:pos="0"/>
          <w:tab w:val="right" w:pos="7974"/>
        </w:tabs>
        <w:spacing w:before="192" w:line="360" w:lineRule="atLeast"/>
        <w:jc w:val="both"/>
        <w:rPr>
          <w:sz w:val="26"/>
          <w:szCs w:val="26"/>
        </w:rPr>
      </w:pPr>
      <w:r w:rsidRPr="006253DA">
        <w:rPr>
          <w:sz w:val="26"/>
          <w:szCs w:val="26"/>
        </w:rPr>
        <w:t>Össze tudnak mérni két halmazt párosítással, az elemek különféle színe, nagysága, elrendezése esetén is</w:t>
      </w:r>
      <w:r w:rsidR="002C643B" w:rsidRPr="006253DA">
        <w:rPr>
          <w:sz w:val="26"/>
          <w:szCs w:val="26"/>
        </w:rPr>
        <w:t>.</w:t>
      </w:r>
    </w:p>
    <w:p w:rsidR="002C643B" w:rsidRPr="006253DA" w:rsidRDefault="00CF29C0" w:rsidP="002C643B">
      <w:pPr>
        <w:numPr>
          <w:ilvl w:val="0"/>
          <w:numId w:val="44"/>
        </w:numPr>
        <w:tabs>
          <w:tab w:val="clear" w:pos="9"/>
          <w:tab w:val="left" w:pos="0"/>
          <w:tab w:val="right" w:pos="4470"/>
        </w:tabs>
        <w:spacing w:before="192" w:line="240" w:lineRule="atLeast"/>
        <w:rPr>
          <w:sz w:val="26"/>
          <w:szCs w:val="26"/>
        </w:rPr>
      </w:pPr>
      <w:r w:rsidRPr="006253DA">
        <w:rPr>
          <w:sz w:val="26"/>
          <w:szCs w:val="26"/>
        </w:rPr>
        <w:t>Meg tudnak számlálni tárgyakat, legalább tízig</w:t>
      </w:r>
      <w:r w:rsidR="002C643B" w:rsidRPr="006253DA">
        <w:rPr>
          <w:sz w:val="26"/>
          <w:szCs w:val="26"/>
        </w:rPr>
        <w:t>.</w:t>
      </w:r>
    </w:p>
    <w:p w:rsidR="00CF29C0" w:rsidRPr="006253DA" w:rsidRDefault="00CF29C0" w:rsidP="002C643B">
      <w:pPr>
        <w:numPr>
          <w:ilvl w:val="0"/>
          <w:numId w:val="44"/>
        </w:numPr>
        <w:tabs>
          <w:tab w:val="clear" w:pos="9"/>
          <w:tab w:val="left" w:pos="0"/>
          <w:tab w:val="left" w:pos="720"/>
          <w:tab w:val="right" w:pos="8953"/>
        </w:tabs>
        <w:spacing w:line="240" w:lineRule="atLeast"/>
        <w:rPr>
          <w:sz w:val="26"/>
          <w:szCs w:val="26"/>
        </w:rPr>
      </w:pPr>
      <w:r w:rsidRPr="006253DA">
        <w:rPr>
          <w:sz w:val="26"/>
          <w:szCs w:val="26"/>
        </w:rPr>
        <w:t xml:space="preserve">Azonosítani tudnak különböző helyzetükben is egyező alakú tárgyakat, síkbeli alakzatokat </w:t>
      </w:r>
    </w:p>
    <w:p w:rsidR="00CF29C0" w:rsidRPr="006253DA" w:rsidRDefault="00CF29C0" w:rsidP="002C643B">
      <w:pPr>
        <w:numPr>
          <w:ilvl w:val="0"/>
          <w:numId w:val="44"/>
        </w:numPr>
        <w:tabs>
          <w:tab w:val="clear" w:pos="9"/>
          <w:tab w:val="left" w:pos="0"/>
          <w:tab w:val="left" w:pos="720"/>
          <w:tab w:val="right" w:pos="8953"/>
        </w:tabs>
        <w:spacing w:line="240" w:lineRule="atLeast"/>
        <w:rPr>
          <w:sz w:val="26"/>
          <w:szCs w:val="26"/>
        </w:rPr>
      </w:pPr>
      <w:r w:rsidRPr="006253DA">
        <w:rPr>
          <w:sz w:val="26"/>
          <w:szCs w:val="26"/>
        </w:rPr>
        <w:t xml:space="preserve">Képesek a térben való tájékozódásra a jobbra-balra irányok megkülönböztetésére, illetve az ezeket kifejező névutókat használni. </w:t>
      </w:r>
    </w:p>
    <w:p w:rsidR="00CF29C0" w:rsidRPr="006253DA" w:rsidRDefault="00CF29C0">
      <w:pPr>
        <w:tabs>
          <w:tab w:val="clear" w:pos="9"/>
          <w:tab w:val="left" w:pos="0"/>
          <w:tab w:val="right" w:pos="8953"/>
        </w:tabs>
        <w:spacing w:line="240" w:lineRule="atLeast"/>
        <w:rPr>
          <w:sz w:val="26"/>
          <w:szCs w:val="26"/>
        </w:rPr>
      </w:pPr>
    </w:p>
    <w:p w:rsidR="00CF29C0" w:rsidRPr="006253DA" w:rsidRDefault="00CF29C0">
      <w:pPr>
        <w:tabs>
          <w:tab w:val="clear" w:pos="9"/>
          <w:tab w:val="left" w:pos="0"/>
          <w:tab w:val="right" w:pos="8953"/>
        </w:tabs>
        <w:spacing w:line="240" w:lineRule="atLeast"/>
        <w:rPr>
          <w:b/>
          <w:sz w:val="26"/>
          <w:szCs w:val="26"/>
        </w:rPr>
      </w:pPr>
    </w:p>
    <w:p w:rsidR="00CF29C0" w:rsidRPr="006253DA" w:rsidRDefault="00CF29C0" w:rsidP="002C643B">
      <w:pPr>
        <w:tabs>
          <w:tab w:val="clear" w:pos="9"/>
          <w:tab w:val="left" w:pos="0"/>
          <w:tab w:val="right" w:pos="8953"/>
        </w:tabs>
        <w:spacing w:line="240" w:lineRule="atLeast"/>
        <w:jc w:val="center"/>
        <w:rPr>
          <w:b/>
          <w:sz w:val="26"/>
          <w:szCs w:val="26"/>
        </w:rPr>
      </w:pPr>
      <w:r w:rsidRPr="006253DA">
        <w:rPr>
          <w:b/>
          <w:sz w:val="26"/>
          <w:szCs w:val="26"/>
        </w:rPr>
        <w:t>Munkajellegű tevékenységek</w:t>
      </w:r>
    </w:p>
    <w:p w:rsidR="00CF29C0" w:rsidRPr="006253DA" w:rsidRDefault="00CF29C0">
      <w:pPr>
        <w:tabs>
          <w:tab w:val="clear" w:pos="9"/>
          <w:tab w:val="left" w:pos="0"/>
          <w:tab w:val="right" w:pos="8953"/>
        </w:tabs>
        <w:spacing w:line="240" w:lineRule="atLeast"/>
        <w:rPr>
          <w:b/>
          <w:sz w:val="26"/>
          <w:szCs w:val="26"/>
        </w:rPr>
      </w:pPr>
    </w:p>
    <w:p w:rsidR="00CF29C0" w:rsidRPr="006253DA" w:rsidRDefault="001E6DA7" w:rsidP="001E6DA7">
      <w:pPr>
        <w:tabs>
          <w:tab w:val="clear" w:pos="9"/>
          <w:tab w:val="left" w:pos="0"/>
          <w:tab w:val="right" w:pos="8953"/>
        </w:tabs>
        <w:spacing w:line="360" w:lineRule="atLeast"/>
        <w:jc w:val="both"/>
        <w:rPr>
          <w:sz w:val="26"/>
          <w:szCs w:val="26"/>
        </w:rPr>
      </w:pPr>
      <w:r w:rsidRPr="006253DA">
        <w:rPr>
          <w:sz w:val="26"/>
          <w:szCs w:val="26"/>
        </w:rPr>
        <w:t xml:space="preserve">    </w:t>
      </w:r>
      <w:r w:rsidR="00CF29C0" w:rsidRPr="006253DA">
        <w:rPr>
          <w:sz w:val="26"/>
          <w:szCs w:val="26"/>
        </w:rPr>
        <w:t>A személyiségfejlesztés fontos eszköze a játékkal sok vonatkozásban azonosságot mutató munka és munka jellegű játékos tevékenység.</w:t>
      </w:r>
      <w:r w:rsidRPr="006253DA">
        <w:rPr>
          <w:sz w:val="26"/>
          <w:szCs w:val="26"/>
        </w:rPr>
        <w:br/>
        <w:t xml:space="preserve">    </w:t>
      </w:r>
      <w:r w:rsidR="00CF29C0" w:rsidRPr="006253DA">
        <w:rPr>
          <w:sz w:val="26"/>
          <w:szCs w:val="26"/>
        </w:rPr>
        <w:t>A</w:t>
      </w:r>
      <w:r w:rsidR="00CF29C0" w:rsidRPr="006253DA">
        <w:rPr>
          <w:b/>
          <w:sz w:val="26"/>
          <w:szCs w:val="26"/>
        </w:rPr>
        <w:t xml:space="preserve"> </w:t>
      </w:r>
      <w:r w:rsidR="00CF29C0" w:rsidRPr="006253DA">
        <w:rPr>
          <w:sz w:val="26"/>
          <w:szCs w:val="26"/>
        </w:rPr>
        <w:t>gyermekek a munkát önként, örömmel, játékos tevékenységként végzik. Ezért szívesen azonosulnak a munka céljával, természetesnek tartják szükségességét, élvezik az elért eredményeket. A munka célra irányuló tevékenység. Többnyire külső irányítással folyik, a gyerektől belső figyelmet, kötelességvállalást és annak teljesítését igényli.</w:t>
      </w:r>
    </w:p>
    <w:p w:rsidR="00F04E22" w:rsidRDefault="001E6DA7" w:rsidP="001E6DA7">
      <w:pPr>
        <w:tabs>
          <w:tab w:val="right" w:pos="8953"/>
        </w:tabs>
        <w:spacing w:before="144" w:line="240" w:lineRule="atLeast"/>
        <w:rPr>
          <w:sz w:val="26"/>
          <w:szCs w:val="26"/>
        </w:rPr>
      </w:pPr>
      <w:r w:rsidRPr="006253DA">
        <w:rPr>
          <w:sz w:val="26"/>
          <w:szCs w:val="26"/>
        </w:rPr>
        <w:lastRenderedPageBreak/>
        <w:t xml:space="preserve">  </w:t>
      </w:r>
    </w:p>
    <w:p w:rsidR="00F04E22" w:rsidRDefault="00F04E22" w:rsidP="001E6DA7">
      <w:pPr>
        <w:tabs>
          <w:tab w:val="right" w:pos="8953"/>
        </w:tabs>
        <w:spacing w:before="144" w:line="240" w:lineRule="atLeast"/>
        <w:rPr>
          <w:sz w:val="26"/>
          <w:szCs w:val="26"/>
        </w:rPr>
      </w:pPr>
    </w:p>
    <w:p w:rsidR="00044DFB" w:rsidRDefault="001E6DA7" w:rsidP="001E6DA7">
      <w:pPr>
        <w:tabs>
          <w:tab w:val="right" w:pos="8953"/>
        </w:tabs>
        <w:spacing w:before="144" w:line="240" w:lineRule="atLeast"/>
        <w:rPr>
          <w:sz w:val="26"/>
          <w:szCs w:val="26"/>
        </w:rPr>
      </w:pPr>
      <w:r w:rsidRPr="006253DA">
        <w:rPr>
          <w:sz w:val="26"/>
          <w:szCs w:val="26"/>
        </w:rPr>
        <w:t xml:space="preserve">  </w:t>
      </w:r>
    </w:p>
    <w:p w:rsidR="00CF29C0" w:rsidRPr="006253DA" w:rsidRDefault="00F04E22" w:rsidP="001E6DA7">
      <w:pPr>
        <w:tabs>
          <w:tab w:val="right" w:pos="8953"/>
        </w:tabs>
        <w:spacing w:before="144" w:line="240" w:lineRule="atLeast"/>
        <w:rPr>
          <w:sz w:val="26"/>
          <w:szCs w:val="26"/>
        </w:rPr>
      </w:pPr>
      <w:r>
        <w:rPr>
          <w:sz w:val="26"/>
          <w:szCs w:val="26"/>
        </w:rPr>
        <w:t xml:space="preserve">     </w:t>
      </w:r>
      <w:r w:rsidR="00044DFB">
        <w:rPr>
          <w:sz w:val="26"/>
          <w:szCs w:val="26"/>
        </w:rPr>
        <w:t xml:space="preserve">A </w:t>
      </w:r>
      <w:r w:rsidR="00CF29C0" w:rsidRPr="006253DA">
        <w:rPr>
          <w:sz w:val="26"/>
          <w:szCs w:val="26"/>
        </w:rPr>
        <w:t>munka végzése közben - az óvodapedagógus tudatos irányításával - a gyermekek</w:t>
      </w:r>
      <w:r w:rsidR="002C643B" w:rsidRPr="006253DA">
        <w:rPr>
          <w:sz w:val="26"/>
          <w:szCs w:val="26"/>
        </w:rPr>
        <w:t xml:space="preserve"> </w:t>
      </w:r>
      <w:r w:rsidR="00CF29C0" w:rsidRPr="006253DA">
        <w:rPr>
          <w:sz w:val="26"/>
          <w:szCs w:val="26"/>
        </w:rPr>
        <w:t>természeti és társadalmi környezetükről</w:t>
      </w:r>
      <w:r w:rsidR="00CF29C0" w:rsidRPr="006253DA">
        <w:rPr>
          <w:b/>
          <w:sz w:val="26"/>
          <w:szCs w:val="26"/>
        </w:rPr>
        <w:t xml:space="preserve"> ismereteket, tapasztalatokat szereznek,</w:t>
      </w:r>
      <w:r w:rsidR="00CF29C0" w:rsidRPr="006253DA">
        <w:rPr>
          <w:sz w:val="26"/>
          <w:szCs w:val="26"/>
        </w:rPr>
        <w:t xml:space="preserve"> megfigyeléseket végeznek. Minden egyes munkatevékenység újabb tapasztalatszerzést jelent. Munkavégzés közben alakulnak és egyre pontosabbá válnak a munkához szükséges készségek. A gyerekek megismerkednek a legszükségesebb</w:t>
      </w:r>
      <w:r w:rsidR="00CF29C0" w:rsidRPr="006253DA">
        <w:rPr>
          <w:b/>
          <w:sz w:val="26"/>
          <w:szCs w:val="26"/>
        </w:rPr>
        <w:t xml:space="preserve"> eszközök, szerszámok célszerű használatával.</w:t>
      </w:r>
      <w:r w:rsidR="001E6DA7" w:rsidRPr="006253DA">
        <w:rPr>
          <w:sz w:val="26"/>
          <w:szCs w:val="26"/>
        </w:rPr>
        <w:br/>
        <w:t xml:space="preserve">    </w:t>
      </w:r>
      <w:r w:rsidR="00CF29C0" w:rsidRPr="006253DA">
        <w:rPr>
          <w:sz w:val="26"/>
          <w:szCs w:val="26"/>
        </w:rPr>
        <w:t xml:space="preserve">A munka hozzájárul az </w:t>
      </w:r>
      <w:r w:rsidR="00CF29C0" w:rsidRPr="006253DA">
        <w:rPr>
          <w:b/>
          <w:sz w:val="26"/>
          <w:szCs w:val="26"/>
        </w:rPr>
        <w:t>értelmi képességek fejlődéséhez</w:t>
      </w:r>
      <w:r w:rsidR="00CF29C0" w:rsidRPr="006253DA">
        <w:rPr>
          <w:sz w:val="26"/>
          <w:szCs w:val="26"/>
        </w:rPr>
        <w:t xml:space="preserve"> azáltal is, hogy a gyermekben megalapozódik a munka és a munkát végző ember iránti tisztelet, a munka fontosságának és hasznának értelme, eredményének megbecsülése.</w:t>
      </w:r>
      <w:r w:rsidR="001E6DA7" w:rsidRPr="006253DA">
        <w:rPr>
          <w:sz w:val="26"/>
          <w:szCs w:val="26"/>
        </w:rPr>
        <w:br/>
        <w:t xml:space="preserve">    </w:t>
      </w:r>
      <w:r w:rsidR="00CF29C0" w:rsidRPr="006253DA">
        <w:rPr>
          <w:sz w:val="26"/>
          <w:szCs w:val="26"/>
        </w:rPr>
        <w:t xml:space="preserve">A közös munka folyamán megtanulnak a gyermekek </w:t>
      </w:r>
      <w:r w:rsidR="00CF29C0" w:rsidRPr="006253DA">
        <w:rPr>
          <w:b/>
          <w:sz w:val="26"/>
          <w:szCs w:val="26"/>
        </w:rPr>
        <w:t>egymáshoz alkalmazkodni,</w:t>
      </w:r>
    </w:p>
    <w:p w:rsidR="00F04E22" w:rsidRDefault="00CF29C0" w:rsidP="001E6DA7">
      <w:pPr>
        <w:tabs>
          <w:tab w:val="clear" w:pos="9"/>
          <w:tab w:val="left" w:pos="0"/>
          <w:tab w:val="right" w:pos="8953"/>
        </w:tabs>
        <w:spacing w:line="360" w:lineRule="atLeast"/>
        <w:jc w:val="both"/>
        <w:rPr>
          <w:b/>
          <w:sz w:val="26"/>
          <w:szCs w:val="26"/>
        </w:rPr>
      </w:pPr>
      <w:r w:rsidRPr="006253DA">
        <w:rPr>
          <w:sz w:val="26"/>
          <w:szCs w:val="26"/>
        </w:rPr>
        <w:t xml:space="preserve">megismerkednek a </w:t>
      </w:r>
      <w:r w:rsidRPr="006253DA">
        <w:rPr>
          <w:b/>
          <w:sz w:val="26"/>
          <w:szCs w:val="26"/>
        </w:rPr>
        <w:t>munkaszervezés elemeivel</w:t>
      </w:r>
      <w:r w:rsidRPr="006253DA">
        <w:rPr>
          <w:sz w:val="26"/>
          <w:szCs w:val="26"/>
        </w:rPr>
        <w:t xml:space="preserve"> is. Fejlődik kezdeményező- és együttműködő készségük is.</w:t>
      </w:r>
      <w:r w:rsidR="001E6DA7" w:rsidRPr="006253DA">
        <w:rPr>
          <w:sz w:val="26"/>
          <w:szCs w:val="26"/>
        </w:rPr>
        <w:br/>
        <w:t xml:space="preserve">    </w:t>
      </w:r>
      <w:r w:rsidRPr="006253DA">
        <w:rPr>
          <w:sz w:val="26"/>
          <w:szCs w:val="26"/>
        </w:rPr>
        <w:t>A</w:t>
      </w:r>
      <w:r w:rsidRPr="006253DA">
        <w:rPr>
          <w:b/>
          <w:sz w:val="26"/>
          <w:szCs w:val="26"/>
        </w:rPr>
        <w:t xml:space="preserve"> </w:t>
      </w:r>
      <w:r w:rsidRPr="006253DA">
        <w:rPr>
          <w:sz w:val="26"/>
          <w:szCs w:val="26"/>
        </w:rPr>
        <w:t xml:space="preserve">munka elvégzését külső szükségesség indokolja, felelősséggel jár, megfelelő beállítódásra, ismeretekre, készségekre van hozzá szükség. Gyakorlás hatására kialakul a gyerekekben a munka </w:t>
      </w:r>
      <w:r w:rsidRPr="006253DA">
        <w:rPr>
          <w:b/>
          <w:sz w:val="26"/>
          <w:szCs w:val="26"/>
        </w:rPr>
        <w:t>céljának tudata, a felelősségérzet, a kitartás, az önállóság</w:t>
      </w:r>
      <w:r w:rsidR="001E6DA7" w:rsidRPr="006253DA">
        <w:rPr>
          <w:b/>
          <w:sz w:val="26"/>
          <w:szCs w:val="26"/>
        </w:rPr>
        <w:t>.</w:t>
      </w:r>
      <w:r w:rsidR="001E6DA7" w:rsidRPr="006253DA">
        <w:rPr>
          <w:b/>
          <w:sz w:val="26"/>
          <w:szCs w:val="26"/>
        </w:rPr>
        <w:br/>
        <w:t xml:space="preserve">    </w:t>
      </w:r>
      <w:r w:rsidRPr="006253DA">
        <w:rPr>
          <w:sz w:val="26"/>
          <w:szCs w:val="26"/>
        </w:rPr>
        <w:t xml:space="preserve">Az óvodában a munka elsősorban a </w:t>
      </w:r>
      <w:r w:rsidRPr="006253DA">
        <w:rPr>
          <w:b/>
          <w:sz w:val="26"/>
          <w:szCs w:val="26"/>
        </w:rPr>
        <w:t>közösségért végzett tevékenység,</w:t>
      </w:r>
      <w:r w:rsidRPr="006253DA">
        <w:rPr>
          <w:sz w:val="26"/>
          <w:szCs w:val="26"/>
        </w:rPr>
        <w:t xml:space="preserve"> ezzel hozzájárul a gyermekek közötti társas kapcsolatok alakulásához, bensőségesebbé válásához. A gyermeki munkát ezért a pedagógus fontos eszköznek tekinti. A gyermeki munka az óvónőtől tudatos pedagógiai szervezést, a gyermekkel való együttműködést és folyamatos pozitív értékelést igényel. Az óvodapedagógus támaszkodjék a munka játékkal megegyező sajátosságaira, ugyanakkor fejlessze a munka sajátos, játéktól eltérő vonásait i</w:t>
      </w:r>
      <w:r w:rsidR="001E6DA7" w:rsidRPr="006253DA">
        <w:rPr>
          <w:sz w:val="26"/>
          <w:szCs w:val="26"/>
        </w:rPr>
        <w:t>s.</w:t>
      </w:r>
      <w:r w:rsidR="001E6DA7" w:rsidRPr="006253DA">
        <w:rPr>
          <w:sz w:val="26"/>
          <w:szCs w:val="26"/>
        </w:rPr>
        <w:br/>
        <w:t xml:space="preserve">    </w:t>
      </w:r>
      <w:r w:rsidRPr="006253DA">
        <w:rPr>
          <w:sz w:val="26"/>
          <w:szCs w:val="26"/>
        </w:rPr>
        <w:t xml:space="preserve">Az óvodapedagógus tanítsa meg a gyermekeket a feladatok elvégzésére, alakítsa a munkakészségeket és szokásokat. Minden korosztály számára teremtse meg az önálló munkavégzés lehetőségét; biztosítsa a munka állandóságát és folyamatosságát. Vegye figyelembe az óvónő az egyes gyerekek </w:t>
      </w:r>
      <w:r w:rsidRPr="006253DA">
        <w:rPr>
          <w:b/>
          <w:sz w:val="26"/>
          <w:szCs w:val="26"/>
        </w:rPr>
        <w:t xml:space="preserve">egyéni sajátosságait, </w:t>
      </w:r>
      <w:r w:rsidRPr="006253DA">
        <w:rPr>
          <w:sz w:val="26"/>
          <w:szCs w:val="26"/>
        </w:rPr>
        <w:t xml:space="preserve">teremtse meg az </w:t>
      </w:r>
      <w:r w:rsidRPr="006253DA">
        <w:rPr>
          <w:b/>
          <w:sz w:val="26"/>
          <w:szCs w:val="26"/>
        </w:rPr>
        <w:t xml:space="preserve">életkorukhoz, </w:t>
      </w:r>
      <w:r w:rsidRPr="006253DA">
        <w:rPr>
          <w:sz w:val="26"/>
          <w:szCs w:val="26"/>
        </w:rPr>
        <w:t>erejükhöz mért munkalehetőségeket, és a munkához szükséges nyugodt, kiegyensúlyozott légkört.</w:t>
      </w:r>
      <w:r w:rsidR="001E6DA7" w:rsidRPr="006253DA">
        <w:rPr>
          <w:sz w:val="26"/>
          <w:szCs w:val="26"/>
        </w:rPr>
        <w:br/>
        <w:t xml:space="preserve">    </w:t>
      </w:r>
      <w:r w:rsidRPr="006253DA">
        <w:rPr>
          <w:sz w:val="26"/>
          <w:szCs w:val="26"/>
        </w:rPr>
        <w:t xml:space="preserve">A különböző </w:t>
      </w:r>
      <w:r w:rsidRPr="006253DA">
        <w:rPr>
          <w:b/>
          <w:sz w:val="26"/>
          <w:szCs w:val="26"/>
        </w:rPr>
        <w:t xml:space="preserve">megbízatások </w:t>
      </w:r>
      <w:r w:rsidR="002C643B" w:rsidRPr="006253DA">
        <w:rPr>
          <w:sz w:val="26"/>
          <w:szCs w:val="26"/>
        </w:rPr>
        <w:t xml:space="preserve">az </w:t>
      </w:r>
      <w:r w:rsidRPr="006253DA">
        <w:rPr>
          <w:sz w:val="26"/>
          <w:szCs w:val="26"/>
        </w:rPr>
        <w:t xml:space="preserve">együvé tartozás érzését új elemekkel gazdagítják. A folyamatosan végzett </w:t>
      </w:r>
      <w:r w:rsidRPr="006253DA">
        <w:rPr>
          <w:b/>
          <w:sz w:val="26"/>
          <w:szCs w:val="26"/>
        </w:rPr>
        <w:t>naposi munka</w:t>
      </w:r>
      <w:r w:rsidRPr="006253DA">
        <w:rPr>
          <w:sz w:val="26"/>
          <w:szCs w:val="26"/>
        </w:rPr>
        <w:t xml:space="preserve"> hatására öt-hat éves korban kialakul az a képesség, hogy az ismert feladatokat el tudják osztani egymás között.</w:t>
      </w:r>
      <w:r w:rsidR="001E6DA7" w:rsidRPr="006253DA">
        <w:rPr>
          <w:sz w:val="26"/>
          <w:szCs w:val="26"/>
        </w:rPr>
        <w:br/>
        <w:t xml:space="preserve">    </w:t>
      </w:r>
      <w:r w:rsidRPr="006253DA">
        <w:rPr>
          <w:sz w:val="26"/>
          <w:szCs w:val="26"/>
        </w:rPr>
        <w:t>A naposi feladatok gyakorlása során a gyerekek olyan feladatokat végeznek, amelyek nélkülözhetetlenek a csoport életrendjében. A naposság feladattudatot, figyelemösszpontosítást igényel; a naposok feladataikat az óvónő irányítása mellett növekvő önállósággal oldják meg.</w:t>
      </w:r>
      <w:r w:rsidR="001E6DA7" w:rsidRPr="006253DA">
        <w:rPr>
          <w:sz w:val="26"/>
          <w:szCs w:val="26"/>
        </w:rPr>
        <w:br/>
        <w:t xml:space="preserve">    </w:t>
      </w:r>
      <w:r w:rsidRPr="006253DA">
        <w:rPr>
          <w:sz w:val="26"/>
          <w:szCs w:val="26"/>
        </w:rPr>
        <w:t>Az óvoda, a csoport életében vannak olyan munkafeladatok, amelyeket a gyerekek a</w:t>
      </w:r>
      <w:r w:rsidR="002C643B" w:rsidRPr="006253DA">
        <w:rPr>
          <w:sz w:val="26"/>
          <w:szCs w:val="26"/>
        </w:rPr>
        <w:t xml:space="preserve"> </w:t>
      </w:r>
      <w:r w:rsidRPr="006253DA">
        <w:rPr>
          <w:sz w:val="26"/>
          <w:szCs w:val="26"/>
        </w:rPr>
        <w:t>naposi feladatok mellett alkalomszerűen végeznek. Mindezeket a feladatokat a szükségletektől, a munka jellegétől, a körülményektől függően a csoport egyidejűen végzi, vagy megbízatásként egyes gyerekek teljesítik</w:t>
      </w:r>
      <w:r w:rsidRPr="006253DA">
        <w:rPr>
          <w:sz w:val="26"/>
          <w:szCs w:val="26"/>
          <w:u w:val="single"/>
        </w:rPr>
        <w:t>.</w:t>
      </w:r>
      <w:r w:rsidRPr="006253DA">
        <w:rPr>
          <w:sz w:val="26"/>
          <w:szCs w:val="26"/>
        </w:rPr>
        <w:t xml:space="preserve"> </w:t>
      </w:r>
      <w:r w:rsidRPr="006253DA">
        <w:rPr>
          <w:b/>
          <w:sz w:val="26"/>
          <w:szCs w:val="26"/>
        </w:rPr>
        <w:t xml:space="preserve">Alkalomszerű munkának </w:t>
      </w:r>
    </w:p>
    <w:p w:rsidR="00F04E22" w:rsidRDefault="00F04E22" w:rsidP="001E6DA7">
      <w:pPr>
        <w:tabs>
          <w:tab w:val="clear" w:pos="9"/>
          <w:tab w:val="left" w:pos="0"/>
          <w:tab w:val="right" w:pos="8953"/>
        </w:tabs>
        <w:spacing w:line="360" w:lineRule="atLeast"/>
        <w:jc w:val="both"/>
        <w:rPr>
          <w:b/>
          <w:sz w:val="26"/>
          <w:szCs w:val="26"/>
        </w:rPr>
      </w:pPr>
    </w:p>
    <w:p w:rsidR="00F04E22" w:rsidRDefault="00F04E22" w:rsidP="001E6DA7">
      <w:pPr>
        <w:tabs>
          <w:tab w:val="clear" w:pos="9"/>
          <w:tab w:val="left" w:pos="0"/>
          <w:tab w:val="right" w:pos="8953"/>
        </w:tabs>
        <w:spacing w:line="360" w:lineRule="atLeast"/>
        <w:jc w:val="both"/>
        <w:rPr>
          <w:b/>
          <w:sz w:val="26"/>
          <w:szCs w:val="26"/>
        </w:rPr>
      </w:pPr>
    </w:p>
    <w:p w:rsidR="00F04E22" w:rsidRDefault="00F04E22" w:rsidP="001E6DA7">
      <w:pPr>
        <w:tabs>
          <w:tab w:val="clear" w:pos="9"/>
          <w:tab w:val="left" w:pos="0"/>
          <w:tab w:val="right" w:pos="8953"/>
        </w:tabs>
        <w:spacing w:line="360" w:lineRule="atLeast"/>
        <w:jc w:val="both"/>
        <w:rPr>
          <w:b/>
          <w:sz w:val="26"/>
          <w:szCs w:val="26"/>
        </w:rPr>
      </w:pPr>
    </w:p>
    <w:p w:rsidR="00CF29C0" w:rsidRPr="006253DA" w:rsidRDefault="00CF29C0" w:rsidP="001E6DA7">
      <w:pPr>
        <w:tabs>
          <w:tab w:val="clear" w:pos="9"/>
          <w:tab w:val="left" w:pos="0"/>
          <w:tab w:val="right" w:pos="8953"/>
        </w:tabs>
        <w:spacing w:line="360" w:lineRule="atLeast"/>
        <w:jc w:val="both"/>
        <w:rPr>
          <w:sz w:val="26"/>
          <w:szCs w:val="26"/>
        </w:rPr>
      </w:pPr>
      <w:r w:rsidRPr="006253DA">
        <w:rPr>
          <w:sz w:val="26"/>
          <w:szCs w:val="26"/>
        </w:rPr>
        <w:t>tekinthető a környezet rendjének biztosítása, segítés a felnőtteknek vagy egymásnak, ajándékkészítés vagy egyéb megbízatások.</w:t>
      </w:r>
      <w:r w:rsidR="001E6DA7" w:rsidRPr="006253DA">
        <w:rPr>
          <w:sz w:val="26"/>
          <w:szCs w:val="26"/>
        </w:rPr>
        <w:br/>
      </w:r>
      <w:r w:rsidR="00F04E22">
        <w:rPr>
          <w:sz w:val="26"/>
          <w:szCs w:val="26"/>
        </w:rPr>
        <w:t xml:space="preserve">        </w:t>
      </w:r>
      <w:r w:rsidR="001E6DA7" w:rsidRPr="006253DA">
        <w:rPr>
          <w:sz w:val="26"/>
          <w:szCs w:val="26"/>
        </w:rPr>
        <w:t xml:space="preserve"> </w:t>
      </w:r>
      <w:r w:rsidRPr="006253DA">
        <w:rPr>
          <w:sz w:val="26"/>
          <w:szCs w:val="26"/>
        </w:rPr>
        <w:t xml:space="preserve">A </w:t>
      </w:r>
      <w:r w:rsidRPr="006253DA">
        <w:rPr>
          <w:b/>
          <w:sz w:val="26"/>
          <w:szCs w:val="26"/>
        </w:rPr>
        <w:t xml:space="preserve">környezetalakítás </w:t>
      </w:r>
      <w:r w:rsidRPr="006253DA">
        <w:rPr>
          <w:sz w:val="26"/>
          <w:szCs w:val="26"/>
        </w:rPr>
        <w:t>is lényeges része a megszerzett ismeretek, tapasztalatok</w:t>
      </w:r>
      <w:r w:rsidR="002C643B" w:rsidRPr="006253DA">
        <w:rPr>
          <w:sz w:val="26"/>
          <w:szCs w:val="26"/>
        </w:rPr>
        <w:t xml:space="preserve"> </w:t>
      </w:r>
      <w:r w:rsidRPr="006253DA">
        <w:rPr>
          <w:sz w:val="26"/>
          <w:szCs w:val="26"/>
        </w:rPr>
        <w:t>gyakorlásának, alkalmazásának. Minden munkajellegű tevékenység, amely erősíti a társas kapcsolatokat, hozzájárul az egymásért, a csoportért végzett munkához, örömtelivé válik és értelmet kap, mert a gyermek átéli munkája szükségességét.</w:t>
      </w:r>
      <w:r w:rsidR="001E6DA7" w:rsidRPr="006253DA">
        <w:rPr>
          <w:sz w:val="26"/>
          <w:szCs w:val="26"/>
        </w:rPr>
        <w:br/>
        <w:t xml:space="preserve">    </w:t>
      </w:r>
      <w:r w:rsidRPr="006253DA">
        <w:rPr>
          <w:sz w:val="26"/>
          <w:szCs w:val="26"/>
        </w:rPr>
        <w:t>Ilyen tevékenységek például az asztal esztétikus megterítése, a növény és állatgondozás, gyűjtemények ízléses elhelyezése, és minden olyan tevékenység, melynek következtében alakul, változik a gyermek környezete. Az ilyen jellegű tevékenységekkel lehetővé válik a felelősségérzet, a kötelességtudat kialakítása mellett az esztétikai örömélmény felfedezése is.</w:t>
      </w:r>
      <w:r w:rsidR="001E6DA7" w:rsidRPr="006253DA">
        <w:rPr>
          <w:sz w:val="26"/>
          <w:szCs w:val="26"/>
        </w:rPr>
        <w:br/>
        <w:t xml:space="preserve">    </w:t>
      </w:r>
      <w:r w:rsidRPr="006253DA">
        <w:rPr>
          <w:sz w:val="26"/>
          <w:szCs w:val="26"/>
        </w:rPr>
        <w:t>A csoportszoba tisztaságával, rendjével kapcsolatos munka alapja lehet a környezet tisztasága iránti igény kialakításának. Különösen fontos a csoportszoba szépítése, díszítése, a rend megtartása. Az óvodáskorú gyermek jobban kötődik környezetéhez érzelmileg, ha környezete szépítéséhez maga is hozzájárulhat, ha saját rajzai, festményei díszítik a termet.</w:t>
      </w:r>
    </w:p>
    <w:p w:rsidR="002C643B" w:rsidRPr="006253DA" w:rsidRDefault="002C643B" w:rsidP="002C643B">
      <w:pPr>
        <w:tabs>
          <w:tab w:val="clear" w:pos="9"/>
          <w:tab w:val="left" w:pos="0"/>
          <w:tab w:val="right" w:pos="8953"/>
        </w:tabs>
        <w:spacing w:line="240" w:lineRule="atLeast"/>
        <w:rPr>
          <w:sz w:val="26"/>
          <w:szCs w:val="26"/>
        </w:rPr>
      </w:pPr>
    </w:p>
    <w:p w:rsidR="00CF29C0" w:rsidRPr="006253DA" w:rsidRDefault="00CF29C0" w:rsidP="002C643B">
      <w:pPr>
        <w:tabs>
          <w:tab w:val="clear" w:pos="9"/>
          <w:tab w:val="left" w:pos="0"/>
          <w:tab w:val="right" w:pos="8953"/>
        </w:tabs>
        <w:spacing w:line="240" w:lineRule="atLeast"/>
        <w:jc w:val="center"/>
        <w:rPr>
          <w:b/>
          <w:sz w:val="26"/>
          <w:szCs w:val="26"/>
        </w:rPr>
      </w:pPr>
      <w:r w:rsidRPr="006253DA">
        <w:rPr>
          <w:b/>
          <w:sz w:val="26"/>
          <w:szCs w:val="26"/>
        </w:rPr>
        <w:t>Tanulás</w:t>
      </w:r>
    </w:p>
    <w:p w:rsidR="00CF29C0" w:rsidRPr="006253DA" w:rsidRDefault="00CF29C0" w:rsidP="001E6DA7">
      <w:pPr>
        <w:tabs>
          <w:tab w:val="clear" w:pos="9"/>
          <w:tab w:val="left" w:pos="0"/>
          <w:tab w:val="right" w:pos="8953"/>
        </w:tabs>
        <w:spacing w:line="240" w:lineRule="atLeast"/>
        <w:rPr>
          <w:sz w:val="26"/>
          <w:szCs w:val="26"/>
        </w:rPr>
      </w:pPr>
    </w:p>
    <w:p w:rsidR="00CF29C0" w:rsidRPr="006253DA" w:rsidRDefault="001E6DA7">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Az óvodai nevelés átfogó és összetett voltából fakadóan a tanulás, mint tevékenységforma nem különíthető el a többi nevelési területtől. A gyermek játékba ágyazott , változatos tevékenységek és játékos formában történő foglalkozások során tanul. Az életkori sajátosságokból következően a gyermek cselekvésen és érzékszervi észlelésen át tanul. Az alapvető jegyek: a játékkedv, az utánzási vágy, a mozgásig</w:t>
      </w:r>
      <w:r w:rsidR="002C643B" w:rsidRPr="006253DA">
        <w:rPr>
          <w:sz w:val="26"/>
          <w:szCs w:val="26"/>
        </w:rPr>
        <w:t>ény. Ezen jegyek, mint motiváló</w:t>
      </w:r>
      <w:r w:rsidR="002812F6" w:rsidRPr="006253DA">
        <w:rPr>
          <w:sz w:val="26"/>
          <w:szCs w:val="26"/>
        </w:rPr>
        <w:t xml:space="preserve"> </w:t>
      </w:r>
      <w:r w:rsidR="00CF29C0" w:rsidRPr="006253DA">
        <w:rPr>
          <w:sz w:val="26"/>
          <w:szCs w:val="26"/>
        </w:rPr>
        <w:t>tényezők</w:t>
      </w:r>
      <w:r w:rsidR="002812F6" w:rsidRPr="006253DA">
        <w:rPr>
          <w:sz w:val="26"/>
          <w:szCs w:val="26"/>
        </w:rPr>
        <w:t>,</w:t>
      </w:r>
      <w:r w:rsidR="00CF29C0" w:rsidRPr="006253DA">
        <w:rPr>
          <w:sz w:val="26"/>
          <w:szCs w:val="26"/>
        </w:rPr>
        <w:t xml:space="preserve"> és mint tanulási területek is alapul szolgálnak a nevelőnek. A gyermek a környezet ingereire aktívan válaszol, eközben ismereteket, tapasztalatokat szerez, tehát tanul.</w:t>
      </w:r>
      <w:r w:rsidR="002812F6" w:rsidRPr="006253DA">
        <w:rPr>
          <w:sz w:val="26"/>
          <w:szCs w:val="26"/>
        </w:rPr>
        <w:br/>
        <w:t xml:space="preserve">       </w:t>
      </w:r>
      <w:r w:rsidR="00CF29C0" w:rsidRPr="006253DA">
        <w:rPr>
          <w:sz w:val="26"/>
          <w:szCs w:val="26"/>
        </w:rPr>
        <w:t xml:space="preserve"> Az óvodai tanulás során alapozás történik: kialakítjuk a gyermekben a tanuláshoz való pozitív viszonyt (ez nyitottságot, kíváncsiságot, fogékonyságot jelent), a helyes beállítódást (vagyis a bekapcsolódás, a figyelem, az emlékezet fe</w:t>
      </w:r>
      <w:r w:rsidR="002C643B" w:rsidRPr="006253DA">
        <w:rPr>
          <w:sz w:val="26"/>
          <w:szCs w:val="26"/>
        </w:rPr>
        <w:t>jlesztését), a feladattudatot (</w:t>
      </w:r>
      <w:r w:rsidR="00CF29C0" w:rsidRPr="006253DA">
        <w:rPr>
          <w:sz w:val="26"/>
          <w:szCs w:val="26"/>
        </w:rPr>
        <w:t>ez tulajdonképpen belső motivációt jelent). A tanulás szervezése a tanulási képességek fejlesztése az életkori sajátosságok figyelembevételével, gyakorlati tevékenységű feladatadással, megfelelő gyakorlási lehetőségek megteremtésével történik.</w:t>
      </w:r>
    </w:p>
    <w:p w:rsidR="00CF29C0" w:rsidRPr="006253DA" w:rsidRDefault="002812F6">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 xml:space="preserve"> A tanulás lehetséges formái az óvodában 6 területet ölelnek fel. A gyermek ösztönös tevékenysége az utánzáson alapuló tanulás, melynek során minta - ill. modellkövetés útján sajátít el magatartási, viselkedési formákat. A nevelő, vagy másik gyermek pozitív érzelmi indíttatás miatt számít modellnek, melynek utánzása, és a leutánzott viselkedés ismétlése után már szokások alakulnak ki a gyermekben.</w:t>
      </w:r>
    </w:p>
    <w:p w:rsidR="00F04E22" w:rsidRDefault="002812F6">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Az óvodában a tanulás folyamatos, jelentős részben spontán, utánzáson alapuló, másrészt a nevelési célok érdekében szervezett, irányított tevékenység. A tanulás nem szűkül le az ismeretszerzésre, az egész óvodai nap folyamán adódó helyzetekben, időkeretekben és az óvodapedagógus által kezdeményezett foglalkozáso</w:t>
      </w:r>
      <w:r w:rsidRPr="006253DA">
        <w:rPr>
          <w:sz w:val="26"/>
          <w:szCs w:val="26"/>
        </w:rPr>
        <w:t>kban valósul meg. A megfigyelés</w:t>
      </w:r>
      <w:r w:rsidR="00CF29C0" w:rsidRPr="006253DA">
        <w:rPr>
          <w:sz w:val="26"/>
          <w:szCs w:val="26"/>
        </w:rPr>
        <w:t xml:space="preserve">, az emlékezetbe vésés és felidézés 3-7 éves korban gyakorlati </w:t>
      </w:r>
    </w:p>
    <w:p w:rsidR="00F04E22" w:rsidRDefault="00F04E22">
      <w:pPr>
        <w:tabs>
          <w:tab w:val="clear" w:pos="9"/>
          <w:tab w:val="left" w:pos="0"/>
          <w:tab w:val="right" w:pos="8953"/>
        </w:tabs>
        <w:spacing w:line="240" w:lineRule="atLeast"/>
        <w:rPr>
          <w:sz w:val="26"/>
          <w:szCs w:val="26"/>
        </w:rPr>
      </w:pPr>
    </w:p>
    <w:p w:rsidR="00F04E22" w:rsidRDefault="00F04E22">
      <w:pPr>
        <w:tabs>
          <w:tab w:val="clear" w:pos="9"/>
          <w:tab w:val="left" w:pos="0"/>
          <w:tab w:val="right" w:pos="8953"/>
        </w:tabs>
        <w:spacing w:line="240" w:lineRule="atLeast"/>
        <w:rPr>
          <w:sz w:val="26"/>
          <w:szCs w:val="26"/>
        </w:rPr>
      </w:pPr>
    </w:p>
    <w:p w:rsidR="00F04E22" w:rsidRDefault="00F04E22">
      <w:pPr>
        <w:tabs>
          <w:tab w:val="clear" w:pos="9"/>
          <w:tab w:val="left" w:pos="0"/>
          <w:tab w:val="right" w:pos="8953"/>
        </w:tabs>
        <w:spacing w:line="240" w:lineRule="atLeast"/>
        <w:rPr>
          <w:sz w:val="26"/>
          <w:szCs w:val="26"/>
        </w:rPr>
      </w:pPr>
    </w:p>
    <w:p w:rsidR="00CF29C0" w:rsidRPr="006253DA" w:rsidRDefault="00CF29C0">
      <w:pPr>
        <w:tabs>
          <w:tab w:val="clear" w:pos="9"/>
          <w:tab w:val="left" w:pos="0"/>
          <w:tab w:val="right" w:pos="8953"/>
        </w:tabs>
        <w:spacing w:line="240" w:lineRule="atLeast"/>
        <w:rPr>
          <w:sz w:val="26"/>
          <w:szCs w:val="26"/>
        </w:rPr>
      </w:pPr>
      <w:r w:rsidRPr="006253DA">
        <w:rPr>
          <w:sz w:val="26"/>
          <w:szCs w:val="26"/>
        </w:rPr>
        <w:t>tevékenységbe ágyazottan fejlődik, ezért a tanulás feltétele a gyermek cselekvő aktivitása a közvetlen érzékszerveit foglalkoztató tapasztalás lehetőségének biztosítása. A sokféle tevékenység közben tanulás hatására a gyerekek tapasztalatai</w:t>
      </w:r>
      <w:r w:rsidR="00F04E22">
        <w:rPr>
          <w:sz w:val="26"/>
          <w:szCs w:val="26"/>
        </w:rPr>
        <w:t xml:space="preserve"> </w:t>
      </w:r>
      <w:r w:rsidRPr="006253DA">
        <w:rPr>
          <w:sz w:val="26"/>
          <w:szCs w:val="26"/>
        </w:rPr>
        <w:t xml:space="preserve">rendeződnek. Pontosabbá válik érzékelésük, észlelésük, megfigyelőképességük, tartósabb lesz figyelmük, emlékezetük, gazdagodik fantáziájuk, fejlődik beszédük és gondolkodásuk, képessé válnak problémák felismerésére és megoldására.  </w:t>
      </w:r>
    </w:p>
    <w:p w:rsidR="00CF29C0" w:rsidRPr="006253DA" w:rsidRDefault="002812F6">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A szabály játék aktív érdeklődést, részvételt, önszabályozást eredményez. A szerepjáték során pedig viselkedést tanul a gyermek, folyamatosan szocializálódik, és fejlődik kreati</w:t>
      </w:r>
      <w:r w:rsidRPr="006253DA">
        <w:rPr>
          <w:sz w:val="26"/>
          <w:szCs w:val="26"/>
        </w:rPr>
        <w:t>vitása, fantáziája, probléma</w:t>
      </w:r>
      <w:r w:rsidR="00CF29C0" w:rsidRPr="006253DA">
        <w:rPr>
          <w:sz w:val="26"/>
          <w:szCs w:val="26"/>
        </w:rPr>
        <w:t>megoldó képessége.</w:t>
      </w:r>
    </w:p>
    <w:p w:rsidR="00CF29C0" w:rsidRPr="006253DA" w:rsidRDefault="002812F6">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 xml:space="preserve"> A gyermeki kérdésekre, és a válaszokra épülő ismeretszerzés a tanulás legnyíltabb formája, hiszen a gyermek megfogalmazza saját kétségeit, ismereti igényeit, s ez alapján meglévő tudásszintjét is fel lehet mérni. Az óvodapedagóg</w:t>
      </w:r>
      <w:r w:rsidRPr="006253DA">
        <w:rPr>
          <w:sz w:val="26"/>
          <w:szCs w:val="26"/>
        </w:rPr>
        <w:t>us által irányított megfigyelés</w:t>
      </w:r>
      <w:r w:rsidR="00CF29C0" w:rsidRPr="006253DA">
        <w:rPr>
          <w:sz w:val="26"/>
          <w:szCs w:val="26"/>
        </w:rPr>
        <w:t xml:space="preserve">, tapasztalatszerzés során a tanulási képesség fejlesztése az életkori sajátosságok figyelembevételével, az érzékelő apparátusok fejlesztésével, sok tapasztalással történik. </w:t>
      </w:r>
    </w:p>
    <w:p w:rsidR="00CF29C0" w:rsidRPr="006253DA" w:rsidRDefault="002812F6">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A gyakorlati probléma - és feladatmegoldás során a tanulás tevékenységbe ágyazva történik, megfelelő gyakorlási lehetőségek megteremtésével, ennek eredményessége a tevékenység közben szerzett tapasztalatok mélységében rejlik. Az óvodapedagógus által kezdeményezett foglalkozásokon megvalósuló tanulás során elengedhetetlen a megfelelő motiváció, a jól szervezett tanulási keretek, és az alkalmazott egyszeri, frontális, szóbeli feladatadás. A foglalkozásokon fontos az önszabályozás kezdeti lépéseinek megtétele, ami idővel az iskola előkészítést fogja szolgálni.</w:t>
      </w:r>
    </w:p>
    <w:p w:rsidR="00CF29C0" w:rsidRPr="006253DA" w:rsidRDefault="002812F6">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Az óvodai nevelés során fontos szem előtt tartanunk, hogy minden gyermek egyéni ütemben halad, és a tanulás folyamán erre az egyéni ütemre kell támaszkodnunk, az önálló tevékenységben, a differenciált bánásmódban, az egyéni képességfejlesztésben.</w:t>
      </w:r>
    </w:p>
    <w:p w:rsidR="00CF29C0" w:rsidRPr="006253DA" w:rsidRDefault="002812F6">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A tanulás nálunk önkéntes, öntevékeny, aktív részvételt jelent, amely a belső motiváltságra, szabad játékokra épül, felkeltve a gyermek kíváncsiságát, tevékenység- és tudásvágyát, eredményes megoldási vágyát, a játék és tanulás örömét. Az óvónői segítség nem gyerek helyetti feladat megoldást, hanem közös gondolkodást eredményez, így a gyermek erőfeszítés árán jut sikerhez, megtanul kitartóan dolgozni, s a későbbiekben a nehézségek nem meghátrálásra, hanem újra és újra próbálkozásra ösztönzik majd.</w:t>
      </w:r>
    </w:p>
    <w:p w:rsidR="00CF29C0" w:rsidRPr="006253DA" w:rsidRDefault="002812F6">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A tanulásban nagyon fontos az óvónői viselkedés: az értékelés mindig legyen ösztönző, reális, nem elítélő, sem e</w:t>
      </w:r>
      <w:r w:rsidRPr="006253DA">
        <w:rPr>
          <w:sz w:val="26"/>
          <w:szCs w:val="26"/>
        </w:rPr>
        <w:t xml:space="preserve">lmarasztaló vagy megbélyegző - </w:t>
      </w:r>
      <w:r w:rsidR="00CF29C0" w:rsidRPr="006253DA">
        <w:rPr>
          <w:sz w:val="26"/>
          <w:szCs w:val="26"/>
        </w:rPr>
        <w:t xml:space="preserve">a pozitívumokra építve kifejezésre kell juttatni a gyermekbe vetett hitet és bizalmat, s így a gyermek képes lesz az eredményes munkára. </w:t>
      </w:r>
    </w:p>
    <w:p w:rsidR="00CF29C0" w:rsidRPr="006253DA" w:rsidRDefault="002812F6">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 xml:space="preserve">Az óvodai tevékenységek során kialakítjuk a gyermekben a szenzoros és motoros rendszerek fejlődési és összerendeződési folyamatát, az egész - rész összefüggésének helyes felismerését, a formaészlelés </w:t>
      </w:r>
      <w:r w:rsidRPr="006253DA">
        <w:rPr>
          <w:sz w:val="26"/>
          <w:szCs w:val="26"/>
        </w:rPr>
        <w:t>készségét, a motorika és finom</w:t>
      </w:r>
      <w:r w:rsidR="00CF29C0" w:rsidRPr="006253DA">
        <w:rPr>
          <w:sz w:val="26"/>
          <w:szCs w:val="26"/>
        </w:rPr>
        <w:t>motorika fejlődését, a taktilis felismerést, a térérzékelést - mindezek alapvető feltételei a magasabb rendű megismerő folyamatoknak. A játékok a gondolkodási műveletek gyakoroltatását, az emlékezet / beszéd / figyelem fejlesztését szolgálják.</w:t>
      </w:r>
    </w:p>
    <w:p w:rsidR="00F04E22" w:rsidRDefault="002812F6" w:rsidP="00044DFB">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 xml:space="preserve">A tanulás célja: az ismeretek elsajátítása, készségek és jártasságok kialakítása a tevékenységeken keresztül és tudásgyarapítás. Fontos a tanulási tevékenységek során: elfogadó és megerősítő légkört teremteni, pozitív megerősítést nyújtani, játékos </w:t>
      </w:r>
    </w:p>
    <w:p w:rsidR="00F04E22" w:rsidRDefault="00F04E22" w:rsidP="00044DFB">
      <w:pPr>
        <w:tabs>
          <w:tab w:val="clear" w:pos="9"/>
          <w:tab w:val="left" w:pos="0"/>
          <w:tab w:val="right" w:pos="8953"/>
        </w:tabs>
        <w:spacing w:line="240" w:lineRule="atLeast"/>
        <w:rPr>
          <w:sz w:val="26"/>
          <w:szCs w:val="26"/>
        </w:rPr>
      </w:pPr>
    </w:p>
    <w:p w:rsidR="00F04E22" w:rsidRDefault="00F04E22" w:rsidP="00044DFB">
      <w:pPr>
        <w:tabs>
          <w:tab w:val="clear" w:pos="9"/>
          <w:tab w:val="left" w:pos="0"/>
          <w:tab w:val="right" w:pos="8953"/>
        </w:tabs>
        <w:spacing w:line="240" w:lineRule="atLeast"/>
        <w:rPr>
          <w:sz w:val="26"/>
          <w:szCs w:val="26"/>
        </w:rPr>
      </w:pPr>
    </w:p>
    <w:p w:rsidR="00F04E22" w:rsidRDefault="00F04E22" w:rsidP="00044DFB">
      <w:pPr>
        <w:tabs>
          <w:tab w:val="clear" w:pos="9"/>
          <w:tab w:val="left" w:pos="0"/>
          <w:tab w:val="right" w:pos="8953"/>
        </w:tabs>
        <w:spacing w:line="240" w:lineRule="atLeast"/>
        <w:rPr>
          <w:sz w:val="26"/>
          <w:szCs w:val="26"/>
        </w:rPr>
      </w:pPr>
    </w:p>
    <w:p w:rsidR="00CF29C0" w:rsidRPr="00F04E22" w:rsidRDefault="00CF29C0" w:rsidP="00F04E22">
      <w:pPr>
        <w:tabs>
          <w:tab w:val="clear" w:pos="9"/>
          <w:tab w:val="left" w:pos="0"/>
          <w:tab w:val="right" w:pos="8953"/>
        </w:tabs>
        <w:spacing w:line="240" w:lineRule="atLeast"/>
        <w:rPr>
          <w:sz w:val="26"/>
          <w:szCs w:val="26"/>
        </w:rPr>
      </w:pPr>
      <w:r w:rsidRPr="006253DA">
        <w:rPr>
          <w:sz w:val="26"/>
          <w:szCs w:val="26"/>
        </w:rPr>
        <w:t>tapasztalatszerzést szervezni. Az óvónő feladata továbbá késztetni a gyerekeket egymás ösztönzésére, valamint a játék feltételeit folyamatosan biztosítani, figyelni és segíteni, a gyermek észrevételeire és élményeire támaszkodva vezetni az ismeretszerzést, alkalmazkodva a gyermek egyéni képességeihez.</w:t>
      </w:r>
      <w:r w:rsidR="002812F6" w:rsidRPr="006253DA">
        <w:rPr>
          <w:rFonts w:eastAsia="Times"/>
          <w:bCs/>
          <w:color w:val="000000"/>
          <w:sz w:val="26"/>
          <w:szCs w:val="26"/>
        </w:rPr>
        <w:t xml:space="preserve"> </w:t>
      </w:r>
      <w:r w:rsidRPr="006253DA">
        <w:rPr>
          <w:rFonts w:eastAsia="Times"/>
          <w:bCs/>
          <w:color w:val="000000"/>
          <w:sz w:val="26"/>
          <w:szCs w:val="26"/>
        </w:rPr>
        <w:t>A tanulás lehetőséget ad a gyermekek képességeinek</w:t>
      </w:r>
      <w:r w:rsidRPr="006253DA">
        <w:rPr>
          <w:rFonts w:eastAsia="Times"/>
          <w:color w:val="000000"/>
          <w:sz w:val="26"/>
          <w:szCs w:val="26"/>
        </w:rPr>
        <w:t xml:space="preserve"> fejlesztésére, tapasztalatainak bővítésére, rendezésére. </w:t>
      </w:r>
    </w:p>
    <w:p w:rsidR="00CF29C0" w:rsidRPr="006253DA" w:rsidRDefault="00CF29C0">
      <w:pPr>
        <w:tabs>
          <w:tab w:val="clear" w:pos="9"/>
          <w:tab w:val="left" w:pos="0"/>
          <w:tab w:val="right" w:pos="8953"/>
        </w:tabs>
        <w:spacing w:line="240" w:lineRule="atLeast"/>
        <w:rPr>
          <w:b/>
          <w:bCs/>
          <w:sz w:val="26"/>
          <w:szCs w:val="26"/>
        </w:rPr>
      </w:pPr>
      <w:r w:rsidRPr="006253DA">
        <w:rPr>
          <w:b/>
          <w:bCs/>
          <w:sz w:val="26"/>
          <w:szCs w:val="26"/>
        </w:rPr>
        <w:t xml:space="preserve">Különösen lényeges: </w:t>
      </w:r>
    </w:p>
    <w:p w:rsidR="00CF29C0" w:rsidRPr="006253DA" w:rsidRDefault="00CF29C0">
      <w:pPr>
        <w:tabs>
          <w:tab w:val="clear" w:pos="9"/>
          <w:tab w:val="left" w:pos="0"/>
          <w:tab w:val="right" w:pos="8953"/>
        </w:tabs>
        <w:spacing w:line="240" w:lineRule="atLeast"/>
        <w:rPr>
          <w:sz w:val="26"/>
          <w:szCs w:val="26"/>
        </w:rPr>
      </w:pPr>
      <w:r w:rsidRPr="006253DA">
        <w:rPr>
          <w:sz w:val="26"/>
          <w:szCs w:val="26"/>
        </w:rPr>
        <w:t>-</w:t>
      </w:r>
      <w:r w:rsidR="002812F6" w:rsidRPr="006253DA">
        <w:rPr>
          <w:sz w:val="26"/>
          <w:szCs w:val="26"/>
        </w:rPr>
        <w:t xml:space="preserve"> </w:t>
      </w:r>
      <w:r w:rsidRPr="006253DA">
        <w:rPr>
          <w:sz w:val="26"/>
          <w:szCs w:val="26"/>
        </w:rPr>
        <w:t>az egyéni képességfejlesztés, mindig a gyermek aktuális fejlettségéből kiindulva, természetes környezetben, öntevékeny részvétellel szerzett tapasztalatokra építve</w:t>
      </w:r>
    </w:p>
    <w:p w:rsidR="00CF29C0" w:rsidRPr="006253DA" w:rsidRDefault="00CF29C0">
      <w:pPr>
        <w:tabs>
          <w:tab w:val="clear" w:pos="9"/>
          <w:tab w:val="left" w:pos="0"/>
          <w:tab w:val="right" w:pos="8953"/>
        </w:tabs>
        <w:spacing w:line="240" w:lineRule="atLeast"/>
        <w:rPr>
          <w:sz w:val="26"/>
          <w:szCs w:val="26"/>
        </w:rPr>
      </w:pPr>
      <w:r w:rsidRPr="006253DA">
        <w:rPr>
          <w:sz w:val="26"/>
          <w:szCs w:val="26"/>
        </w:rPr>
        <w:t>-</w:t>
      </w:r>
      <w:r w:rsidR="002812F6" w:rsidRPr="006253DA">
        <w:rPr>
          <w:sz w:val="26"/>
          <w:szCs w:val="26"/>
        </w:rPr>
        <w:t xml:space="preserve"> </w:t>
      </w:r>
      <w:r w:rsidRPr="006253DA">
        <w:rPr>
          <w:sz w:val="26"/>
          <w:szCs w:val="26"/>
        </w:rPr>
        <w:t>a szeretetteljes a gyermekek érdekeit figyelembe vevő óvodai nevelés</w:t>
      </w:r>
    </w:p>
    <w:p w:rsidR="002812F6" w:rsidRPr="006253DA" w:rsidRDefault="00CF29C0">
      <w:pPr>
        <w:tabs>
          <w:tab w:val="clear" w:pos="9"/>
          <w:tab w:val="left" w:pos="0"/>
          <w:tab w:val="right" w:pos="8953"/>
        </w:tabs>
        <w:spacing w:line="240" w:lineRule="atLeast"/>
        <w:rPr>
          <w:sz w:val="26"/>
          <w:szCs w:val="26"/>
        </w:rPr>
      </w:pPr>
      <w:r w:rsidRPr="006253DA">
        <w:rPr>
          <w:sz w:val="26"/>
          <w:szCs w:val="26"/>
        </w:rPr>
        <w:t>-</w:t>
      </w:r>
      <w:r w:rsidR="002812F6" w:rsidRPr="006253DA">
        <w:rPr>
          <w:sz w:val="26"/>
          <w:szCs w:val="26"/>
        </w:rPr>
        <w:t xml:space="preserve"> </w:t>
      </w:r>
      <w:r w:rsidRPr="006253DA">
        <w:rPr>
          <w:sz w:val="26"/>
          <w:szCs w:val="26"/>
        </w:rPr>
        <w:t>a sikerorientált, saját megoldást találó, jó kommunikációs és kombináló</w:t>
      </w:r>
      <w:r w:rsidR="002812F6" w:rsidRPr="006253DA">
        <w:rPr>
          <w:sz w:val="26"/>
          <w:szCs w:val="26"/>
        </w:rPr>
        <w:t xml:space="preserve"> </w:t>
      </w:r>
      <w:r w:rsidRPr="006253DA">
        <w:rPr>
          <w:sz w:val="26"/>
          <w:szCs w:val="26"/>
        </w:rPr>
        <w:t>képességgel rendelkező gyermeknevelés.</w:t>
      </w:r>
    </w:p>
    <w:p w:rsidR="002812F6" w:rsidRPr="006253DA" w:rsidRDefault="002812F6">
      <w:pPr>
        <w:tabs>
          <w:tab w:val="clear" w:pos="9"/>
          <w:tab w:val="left" w:pos="0"/>
          <w:tab w:val="right" w:pos="8953"/>
        </w:tabs>
        <w:spacing w:line="240" w:lineRule="atLeast"/>
        <w:rPr>
          <w:b/>
          <w:bCs/>
          <w:i/>
          <w:sz w:val="26"/>
          <w:szCs w:val="26"/>
        </w:rPr>
      </w:pPr>
    </w:p>
    <w:p w:rsidR="00CF29C0" w:rsidRPr="006253DA" w:rsidRDefault="00CF29C0">
      <w:pPr>
        <w:tabs>
          <w:tab w:val="clear" w:pos="9"/>
          <w:tab w:val="left" w:pos="0"/>
          <w:tab w:val="right" w:pos="8953"/>
        </w:tabs>
        <w:spacing w:line="240" w:lineRule="atLeast"/>
        <w:rPr>
          <w:b/>
          <w:bCs/>
          <w:i/>
          <w:sz w:val="26"/>
          <w:szCs w:val="26"/>
        </w:rPr>
      </w:pPr>
      <w:r w:rsidRPr="006253DA">
        <w:rPr>
          <w:b/>
          <w:bCs/>
          <w:i/>
          <w:sz w:val="26"/>
          <w:szCs w:val="26"/>
        </w:rPr>
        <w:t xml:space="preserve">A gyermekek differenciált egyéni készség- és képességfejlesztését az alábbiak szerint tervezzük, szervezzük: </w:t>
      </w:r>
    </w:p>
    <w:p w:rsidR="00CF29C0" w:rsidRPr="006253DA" w:rsidRDefault="00CF29C0">
      <w:pPr>
        <w:tabs>
          <w:tab w:val="clear" w:pos="9"/>
          <w:tab w:val="left" w:pos="0"/>
          <w:tab w:val="right" w:pos="8953"/>
        </w:tabs>
        <w:spacing w:line="240" w:lineRule="atLeast"/>
        <w:rPr>
          <w:b/>
          <w:bCs/>
          <w:i/>
          <w:sz w:val="26"/>
          <w:szCs w:val="26"/>
        </w:rPr>
      </w:pPr>
    </w:p>
    <w:p w:rsidR="00CF29C0" w:rsidRPr="006253DA" w:rsidRDefault="00CF29C0">
      <w:pPr>
        <w:tabs>
          <w:tab w:val="clear" w:pos="9"/>
          <w:tab w:val="left" w:pos="0"/>
          <w:tab w:val="right" w:pos="8953"/>
        </w:tabs>
        <w:spacing w:line="240" w:lineRule="atLeast"/>
        <w:rPr>
          <w:b/>
          <w:bCs/>
          <w:sz w:val="26"/>
          <w:szCs w:val="26"/>
        </w:rPr>
      </w:pPr>
      <w:r w:rsidRPr="006253DA">
        <w:rPr>
          <w:b/>
          <w:bCs/>
          <w:sz w:val="26"/>
          <w:szCs w:val="26"/>
        </w:rPr>
        <w:t xml:space="preserve">Gyermekcsoporton belül: játékidőben, a játékon keresztül </w:t>
      </w:r>
    </w:p>
    <w:p w:rsidR="00CF29C0" w:rsidRPr="006253DA" w:rsidRDefault="00CF29C0">
      <w:pPr>
        <w:tabs>
          <w:tab w:val="clear" w:pos="9"/>
          <w:tab w:val="left" w:pos="0"/>
          <w:tab w:val="right" w:pos="8953"/>
        </w:tabs>
        <w:spacing w:line="240" w:lineRule="atLeast"/>
        <w:rPr>
          <w:sz w:val="26"/>
          <w:szCs w:val="26"/>
        </w:rPr>
      </w:pPr>
    </w:p>
    <w:p w:rsidR="00CF29C0" w:rsidRPr="006253DA" w:rsidRDefault="002812F6">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 xml:space="preserve">A 3-6-7 éves gyermek számára a játék alapvető létforma, legfőbb élményforrás, személyiségfejlesztésének színtere, a tanulás, a készség és képességfejlesztés leghatékonyabb módja. A játék a gyermek elsődleges, meghatározó tevékenysége, amely a lehető legnagyobb mértékben hat szinte valamennyi pszichés, motoros, szociális személyiségkomponensre. </w:t>
      </w:r>
    </w:p>
    <w:p w:rsidR="00CF29C0" w:rsidRPr="006253DA" w:rsidRDefault="002812F6">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 xml:space="preserve">A gyermek felfedező hajlama, kíváncsisága, tevékenységi vágya, a felnőtthöz való hasonlítás igénye, szocializációs indítékai a pszichikus szükséglet rangjára emelik a játékot. A játék sokoldalúan fejleszti a gyermeket, játéktevékenysége közben fedezi fel, ismeri meg környezetét, ismeri fel önmaga lehetőségeit és korlátait. E tevékenység közben jönnek létre gondolkodási tevékenységének első formái, fejlődik emlékezete, fantáziája, gazdagodik érzelemvilága, erősödik akarata, kitartása, alakul szabálytudata. Fejlesztőhatással van a játék a nagy és finom mozgásokra, a figyelemre, a megfigyelőkészségre is. </w:t>
      </w:r>
    </w:p>
    <w:p w:rsidR="00CF29C0" w:rsidRPr="006253DA" w:rsidRDefault="002812F6">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 xml:space="preserve">Célunk a szabad játék minél gazdagabb feltételeinek biztosítása, pedagógiai, pszichológiai szakértelemmel való támogatása indirekt módszerekkel a gyermekek optimális személyiségfejlődésének biztosítása érdekében. </w:t>
      </w:r>
    </w:p>
    <w:p w:rsidR="00CF29C0" w:rsidRPr="006253DA" w:rsidRDefault="00CF29C0">
      <w:pPr>
        <w:tabs>
          <w:tab w:val="clear" w:pos="9"/>
          <w:tab w:val="left" w:pos="0"/>
          <w:tab w:val="right" w:pos="8953"/>
        </w:tabs>
        <w:spacing w:line="240" w:lineRule="atLeast"/>
        <w:rPr>
          <w:sz w:val="26"/>
          <w:szCs w:val="26"/>
        </w:rPr>
      </w:pPr>
    </w:p>
    <w:p w:rsidR="00CF29C0" w:rsidRPr="006253DA" w:rsidRDefault="00CF29C0" w:rsidP="002812F6">
      <w:pPr>
        <w:tabs>
          <w:tab w:val="clear" w:pos="9"/>
          <w:tab w:val="left" w:pos="0"/>
          <w:tab w:val="right" w:pos="8953"/>
        </w:tabs>
        <w:spacing w:line="240" w:lineRule="atLeast"/>
        <w:jc w:val="center"/>
        <w:rPr>
          <w:sz w:val="26"/>
          <w:szCs w:val="26"/>
        </w:rPr>
      </w:pPr>
      <w:r w:rsidRPr="006253DA">
        <w:rPr>
          <w:b/>
          <w:bCs/>
          <w:sz w:val="26"/>
          <w:szCs w:val="26"/>
        </w:rPr>
        <w:t>Gyermekcsoportból kiemelve: egyéni készség, képességfejlesztés</w:t>
      </w:r>
    </w:p>
    <w:p w:rsidR="00CF29C0" w:rsidRPr="006253DA" w:rsidRDefault="00CF29C0">
      <w:pPr>
        <w:tabs>
          <w:tab w:val="clear" w:pos="9"/>
          <w:tab w:val="left" w:pos="0"/>
          <w:tab w:val="right" w:pos="8953"/>
        </w:tabs>
        <w:spacing w:line="240" w:lineRule="atLeast"/>
        <w:rPr>
          <w:sz w:val="26"/>
          <w:szCs w:val="26"/>
        </w:rPr>
      </w:pPr>
    </w:p>
    <w:p w:rsidR="00CF29C0" w:rsidRPr="006253DA" w:rsidRDefault="002812F6">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Szem</w:t>
      </w:r>
      <w:r w:rsidRPr="006253DA">
        <w:rPr>
          <w:sz w:val="26"/>
          <w:szCs w:val="26"/>
        </w:rPr>
        <w:t xml:space="preserve"> </w:t>
      </w:r>
      <w:r w:rsidR="00CF29C0" w:rsidRPr="006253DA">
        <w:rPr>
          <w:sz w:val="26"/>
          <w:szCs w:val="26"/>
        </w:rPr>
        <w:t>elő</w:t>
      </w:r>
      <w:r w:rsidRPr="006253DA">
        <w:rPr>
          <w:sz w:val="26"/>
          <w:szCs w:val="26"/>
        </w:rPr>
        <w:t>t</w:t>
      </w:r>
      <w:r w:rsidR="00CF29C0" w:rsidRPr="006253DA">
        <w:rPr>
          <w:sz w:val="26"/>
          <w:szCs w:val="26"/>
        </w:rPr>
        <w:t>t tartjuk,</w:t>
      </w:r>
      <w:r w:rsidRPr="006253DA">
        <w:rPr>
          <w:sz w:val="26"/>
          <w:szCs w:val="26"/>
        </w:rPr>
        <w:t xml:space="preserve"> </w:t>
      </w:r>
      <w:r w:rsidR="00CF29C0" w:rsidRPr="006253DA">
        <w:rPr>
          <w:sz w:val="26"/>
          <w:szCs w:val="26"/>
        </w:rPr>
        <w:t>hogy minden gyermek a saját szintjéhez, önmagához képest fejlődjön és érje el, vagy közelítse meg az életkorára jellemző szintet.</w:t>
      </w:r>
    </w:p>
    <w:p w:rsidR="00CF29C0" w:rsidRPr="006253DA" w:rsidRDefault="00CF29C0">
      <w:pPr>
        <w:tabs>
          <w:tab w:val="clear" w:pos="9"/>
          <w:tab w:val="left" w:pos="0"/>
          <w:tab w:val="right" w:pos="8953"/>
        </w:tabs>
        <w:spacing w:line="240" w:lineRule="atLeast"/>
        <w:rPr>
          <w:sz w:val="26"/>
          <w:szCs w:val="26"/>
        </w:rPr>
      </w:pPr>
      <w:r w:rsidRPr="006253DA">
        <w:rPr>
          <w:sz w:val="26"/>
          <w:szCs w:val="26"/>
        </w:rPr>
        <w:t xml:space="preserve">Nagyon fontos, hogy minden egyes gyermek esetében megtaláljuk az optimális terhelési szintet, mely erőfeszítést igényel a gyermektől, de </w:t>
      </w:r>
      <w:r w:rsidR="002812F6" w:rsidRPr="006253DA">
        <w:rPr>
          <w:sz w:val="26"/>
          <w:szCs w:val="26"/>
        </w:rPr>
        <w:t>sikerrel tudja megoldani (az alu</w:t>
      </w:r>
      <w:r w:rsidRPr="006253DA">
        <w:rPr>
          <w:sz w:val="26"/>
          <w:szCs w:val="26"/>
        </w:rPr>
        <w:t>lterhelé</w:t>
      </w:r>
      <w:r w:rsidR="002812F6" w:rsidRPr="006253DA">
        <w:rPr>
          <w:sz w:val="26"/>
          <w:szCs w:val="26"/>
        </w:rPr>
        <w:t>s és a túlterhelés is káros).</w:t>
      </w:r>
    </w:p>
    <w:p w:rsidR="00CF29C0" w:rsidRPr="006253DA" w:rsidRDefault="00CF29C0">
      <w:pPr>
        <w:tabs>
          <w:tab w:val="clear" w:pos="9"/>
          <w:tab w:val="left" w:pos="0"/>
          <w:tab w:val="right" w:pos="8953"/>
        </w:tabs>
        <w:spacing w:line="240" w:lineRule="atLeast"/>
        <w:rPr>
          <w:sz w:val="26"/>
          <w:szCs w:val="26"/>
        </w:rPr>
      </w:pPr>
    </w:p>
    <w:p w:rsidR="00CF29C0" w:rsidRPr="006253DA" w:rsidRDefault="00CF29C0" w:rsidP="002812F6">
      <w:pPr>
        <w:tabs>
          <w:tab w:val="clear" w:pos="9"/>
          <w:tab w:val="left" w:pos="0"/>
          <w:tab w:val="right" w:pos="8953"/>
        </w:tabs>
        <w:spacing w:line="240" w:lineRule="atLeast"/>
        <w:jc w:val="center"/>
        <w:rPr>
          <w:b/>
          <w:bCs/>
          <w:sz w:val="26"/>
          <w:szCs w:val="26"/>
        </w:rPr>
      </w:pPr>
      <w:r w:rsidRPr="006253DA">
        <w:rPr>
          <w:b/>
          <w:bCs/>
          <w:sz w:val="26"/>
          <w:szCs w:val="26"/>
        </w:rPr>
        <w:t>Differenciált egyéni készség- és képességfejlesztés</w:t>
      </w:r>
    </w:p>
    <w:p w:rsidR="002812F6" w:rsidRPr="006253DA" w:rsidRDefault="002812F6">
      <w:pPr>
        <w:tabs>
          <w:tab w:val="clear" w:pos="9"/>
          <w:tab w:val="left" w:pos="0"/>
          <w:tab w:val="right" w:pos="8953"/>
        </w:tabs>
        <w:spacing w:line="240" w:lineRule="atLeast"/>
        <w:rPr>
          <w:b/>
          <w:bCs/>
          <w:sz w:val="26"/>
          <w:szCs w:val="26"/>
        </w:rPr>
      </w:pPr>
    </w:p>
    <w:p w:rsidR="00F04E22" w:rsidRDefault="002812F6">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 xml:space="preserve">A mai társadalmi környezetben minden gyermeknek szüksége van arra, hogy képességeit a legoptimálisabb szinten alkalmazni tudja, és készségei, képességei </w:t>
      </w:r>
    </w:p>
    <w:p w:rsidR="00F04E22" w:rsidRDefault="00F04E22">
      <w:pPr>
        <w:tabs>
          <w:tab w:val="clear" w:pos="9"/>
          <w:tab w:val="left" w:pos="0"/>
          <w:tab w:val="right" w:pos="8953"/>
        </w:tabs>
        <w:spacing w:line="240" w:lineRule="atLeast"/>
        <w:rPr>
          <w:sz w:val="26"/>
          <w:szCs w:val="26"/>
        </w:rPr>
      </w:pPr>
    </w:p>
    <w:p w:rsidR="00F04E22" w:rsidRDefault="00F04E22">
      <w:pPr>
        <w:tabs>
          <w:tab w:val="clear" w:pos="9"/>
          <w:tab w:val="left" w:pos="0"/>
          <w:tab w:val="right" w:pos="8953"/>
        </w:tabs>
        <w:spacing w:line="240" w:lineRule="atLeast"/>
        <w:rPr>
          <w:sz w:val="26"/>
          <w:szCs w:val="26"/>
        </w:rPr>
      </w:pPr>
    </w:p>
    <w:p w:rsidR="00F04E22" w:rsidRDefault="00F04E22">
      <w:pPr>
        <w:tabs>
          <w:tab w:val="clear" w:pos="9"/>
          <w:tab w:val="left" w:pos="0"/>
          <w:tab w:val="right" w:pos="8953"/>
        </w:tabs>
        <w:spacing w:line="240" w:lineRule="atLeast"/>
        <w:rPr>
          <w:sz w:val="26"/>
          <w:szCs w:val="26"/>
        </w:rPr>
      </w:pPr>
    </w:p>
    <w:p w:rsidR="00F04E22" w:rsidRDefault="00F04E22">
      <w:pPr>
        <w:tabs>
          <w:tab w:val="clear" w:pos="9"/>
          <w:tab w:val="left" w:pos="0"/>
          <w:tab w:val="right" w:pos="8953"/>
        </w:tabs>
        <w:spacing w:line="240" w:lineRule="atLeast"/>
        <w:rPr>
          <w:sz w:val="26"/>
          <w:szCs w:val="26"/>
        </w:rPr>
      </w:pPr>
    </w:p>
    <w:p w:rsidR="00CF29C0" w:rsidRPr="006253DA" w:rsidRDefault="00CF29C0">
      <w:pPr>
        <w:tabs>
          <w:tab w:val="clear" w:pos="9"/>
          <w:tab w:val="left" w:pos="0"/>
          <w:tab w:val="right" w:pos="8953"/>
        </w:tabs>
        <w:spacing w:line="240" w:lineRule="atLeast"/>
        <w:rPr>
          <w:sz w:val="26"/>
          <w:szCs w:val="26"/>
        </w:rPr>
      </w:pPr>
      <w:r w:rsidRPr="006253DA">
        <w:rPr>
          <w:sz w:val="26"/>
          <w:szCs w:val="26"/>
        </w:rPr>
        <w:t xml:space="preserve">lassúbb fejlődése miatt későbbi életében ne kerüljön hátrányos helyzetbe.  Ezért minden gyermek számára gazdag programokat, változatos tevékenységeket kínálva biztosítjuk a saját, egyéni fejlődési ütemének megfelelő fejlődést, fejlesztést, tehetségének felfedezését, kibontakozását. </w:t>
      </w:r>
    </w:p>
    <w:p w:rsidR="00044DFB" w:rsidRPr="00F04E22" w:rsidRDefault="00CF29C0">
      <w:pPr>
        <w:tabs>
          <w:tab w:val="clear" w:pos="9"/>
          <w:tab w:val="left" w:pos="0"/>
          <w:tab w:val="right" w:pos="8953"/>
        </w:tabs>
        <w:spacing w:line="240" w:lineRule="atLeast"/>
        <w:rPr>
          <w:sz w:val="26"/>
          <w:szCs w:val="26"/>
        </w:rPr>
      </w:pPr>
      <w:r w:rsidRPr="006253DA">
        <w:rPr>
          <w:sz w:val="26"/>
          <w:szCs w:val="26"/>
        </w:rPr>
        <w:t xml:space="preserve"> </w:t>
      </w:r>
    </w:p>
    <w:p w:rsidR="00CF29C0" w:rsidRPr="006253DA" w:rsidRDefault="00CF29C0">
      <w:pPr>
        <w:tabs>
          <w:tab w:val="clear" w:pos="9"/>
          <w:tab w:val="left" w:pos="0"/>
          <w:tab w:val="right" w:pos="8953"/>
        </w:tabs>
        <w:spacing w:line="240" w:lineRule="atLeast"/>
        <w:rPr>
          <w:sz w:val="26"/>
          <w:szCs w:val="26"/>
        </w:rPr>
      </w:pPr>
      <w:r w:rsidRPr="006253DA">
        <w:rPr>
          <w:b/>
          <w:bCs/>
          <w:sz w:val="26"/>
          <w:szCs w:val="26"/>
        </w:rPr>
        <w:t xml:space="preserve">Feladatunk: </w:t>
      </w:r>
    </w:p>
    <w:p w:rsidR="00CF29C0" w:rsidRPr="006253DA" w:rsidRDefault="00CF29C0">
      <w:pPr>
        <w:tabs>
          <w:tab w:val="clear" w:pos="9"/>
          <w:tab w:val="left" w:pos="0"/>
          <w:tab w:val="right" w:pos="8953"/>
        </w:tabs>
        <w:spacing w:line="240" w:lineRule="atLeast"/>
        <w:rPr>
          <w:sz w:val="26"/>
          <w:szCs w:val="26"/>
        </w:rPr>
      </w:pPr>
    </w:p>
    <w:p w:rsidR="00CF29C0" w:rsidRPr="006253DA" w:rsidRDefault="002812F6">
      <w:pPr>
        <w:tabs>
          <w:tab w:val="clear" w:pos="9"/>
          <w:tab w:val="left" w:pos="0"/>
          <w:tab w:val="right" w:pos="8953"/>
        </w:tabs>
        <w:spacing w:line="240" w:lineRule="atLeast"/>
        <w:rPr>
          <w:b/>
          <w:bCs/>
          <w:sz w:val="26"/>
          <w:szCs w:val="26"/>
        </w:rPr>
      </w:pPr>
      <w:r w:rsidRPr="006253DA">
        <w:rPr>
          <w:b/>
          <w:bCs/>
          <w:sz w:val="26"/>
          <w:szCs w:val="26"/>
        </w:rPr>
        <w:t xml:space="preserve">         </w:t>
      </w:r>
      <w:r w:rsidR="00CF29C0" w:rsidRPr="006253DA">
        <w:rPr>
          <w:b/>
          <w:bCs/>
          <w:sz w:val="26"/>
          <w:szCs w:val="26"/>
        </w:rPr>
        <w:t xml:space="preserve">A rossz szociális hátterű, ingerszegény környezetben élő vagy egyéb ok (gyakori betegség, hiányzás, késői óvodakezdés) miatt lassabban fejlődő, illetve a fejlődésben lemaradt gyermekek differenciált egyéni fejlesztése. Célunk: Minden gyermek a saját szintjéhez, önmagához képest fejlődjék és érje el, vagy közelítse meg az életkorára jellemző szintet. </w:t>
      </w:r>
    </w:p>
    <w:p w:rsidR="00CF29C0" w:rsidRPr="006253DA" w:rsidRDefault="00CF29C0">
      <w:pPr>
        <w:tabs>
          <w:tab w:val="clear" w:pos="9"/>
          <w:tab w:val="left" w:pos="0"/>
          <w:tab w:val="right" w:pos="8953"/>
        </w:tabs>
        <w:spacing w:line="240" w:lineRule="atLeast"/>
        <w:rPr>
          <w:b/>
          <w:bCs/>
          <w:sz w:val="26"/>
          <w:szCs w:val="26"/>
        </w:rPr>
      </w:pPr>
      <w:r w:rsidRPr="006253DA">
        <w:rPr>
          <w:b/>
          <w:bCs/>
          <w:sz w:val="26"/>
          <w:szCs w:val="26"/>
        </w:rPr>
        <w:t xml:space="preserve">Fontos feladatunk: a prevenciós és a korrekciós fejlesztés. </w:t>
      </w:r>
    </w:p>
    <w:p w:rsidR="00CF29C0" w:rsidRPr="006253DA" w:rsidRDefault="00CF29C0">
      <w:pPr>
        <w:tabs>
          <w:tab w:val="clear" w:pos="9"/>
          <w:tab w:val="left" w:pos="0"/>
          <w:tab w:val="right" w:pos="8953"/>
        </w:tabs>
        <w:spacing w:line="240" w:lineRule="atLeast"/>
        <w:rPr>
          <w:sz w:val="26"/>
          <w:szCs w:val="26"/>
        </w:rPr>
      </w:pPr>
    </w:p>
    <w:p w:rsidR="00CF29C0" w:rsidRPr="006253DA" w:rsidRDefault="001E6DA7">
      <w:pPr>
        <w:tabs>
          <w:tab w:val="clear" w:pos="9"/>
          <w:tab w:val="left" w:pos="0"/>
          <w:tab w:val="right" w:pos="8953"/>
        </w:tabs>
        <w:spacing w:line="240" w:lineRule="atLeast"/>
        <w:rPr>
          <w:sz w:val="26"/>
          <w:szCs w:val="26"/>
        </w:rPr>
      </w:pPr>
      <w:r w:rsidRPr="006253DA">
        <w:rPr>
          <w:sz w:val="26"/>
          <w:szCs w:val="26"/>
        </w:rPr>
        <w:t xml:space="preserve">    </w:t>
      </w:r>
      <w:r w:rsidR="002812F6" w:rsidRPr="006253DA">
        <w:rPr>
          <w:sz w:val="26"/>
          <w:szCs w:val="26"/>
        </w:rPr>
        <w:t xml:space="preserve"> </w:t>
      </w:r>
      <w:r w:rsidR="00CF29C0" w:rsidRPr="006253DA">
        <w:rPr>
          <w:sz w:val="26"/>
          <w:szCs w:val="26"/>
        </w:rPr>
        <w:t xml:space="preserve">Fontos, hogy a gyermekek értelmi képességei és beszédkészségük fejlettsége olyan szintet érjen el, mely lehetővé teszi a sikeres iskolai beilleszkedést. </w:t>
      </w:r>
    </w:p>
    <w:p w:rsidR="00CF29C0" w:rsidRPr="006253DA" w:rsidRDefault="001E6DA7">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Differenciáltan kell foglalkoznunk a nyelvileg hátrányos helyzetű, a fejlesztendő és a kiemelkedően fejlett gyermekekkel.</w:t>
      </w:r>
    </w:p>
    <w:p w:rsidR="00CF29C0" w:rsidRPr="006253DA" w:rsidRDefault="00CF29C0">
      <w:pPr>
        <w:tabs>
          <w:tab w:val="clear" w:pos="9"/>
          <w:tab w:val="left" w:pos="0"/>
          <w:tab w:val="right" w:pos="8953"/>
        </w:tabs>
        <w:spacing w:line="240" w:lineRule="atLeast"/>
        <w:rPr>
          <w:sz w:val="26"/>
          <w:szCs w:val="26"/>
        </w:rPr>
      </w:pPr>
    </w:p>
    <w:p w:rsidR="00CF29C0" w:rsidRPr="006253DA" w:rsidRDefault="00CF29C0" w:rsidP="002812F6">
      <w:pPr>
        <w:tabs>
          <w:tab w:val="clear" w:pos="9"/>
          <w:tab w:val="left" w:pos="0"/>
          <w:tab w:val="right" w:pos="8953"/>
        </w:tabs>
        <w:spacing w:line="240" w:lineRule="atLeast"/>
        <w:jc w:val="center"/>
        <w:rPr>
          <w:b/>
          <w:sz w:val="26"/>
          <w:szCs w:val="26"/>
        </w:rPr>
      </w:pPr>
      <w:r w:rsidRPr="006253DA">
        <w:rPr>
          <w:b/>
          <w:sz w:val="26"/>
          <w:szCs w:val="26"/>
        </w:rPr>
        <w:t>Kapcsolatok más nevelési színterekkel</w:t>
      </w:r>
    </w:p>
    <w:p w:rsidR="00CF29C0" w:rsidRPr="006253DA" w:rsidRDefault="00CF29C0" w:rsidP="002812F6">
      <w:pPr>
        <w:tabs>
          <w:tab w:val="clear" w:pos="9"/>
          <w:tab w:val="left" w:pos="0"/>
          <w:tab w:val="right" w:pos="8953"/>
        </w:tabs>
        <w:spacing w:line="240" w:lineRule="atLeast"/>
        <w:jc w:val="center"/>
        <w:rPr>
          <w:b/>
          <w:sz w:val="26"/>
          <w:szCs w:val="26"/>
        </w:rPr>
      </w:pPr>
    </w:p>
    <w:p w:rsidR="00CF29C0" w:rsidRPr="006253DA" w:rsidRDefault="00CF29C0" w:rsidP="002812F6">
      <w:pPr>
        <w:tabs>
          <w:tab w:val="clear" w:pos="9"/>
          <w:tab w:val="left" w:pos="0"/>
          <w:tab w:val="right" w:pos="8953"/>
        </w:tabs>
        <w:spacing w:after="200" w:line="240" w:lineRule="atLeast"/>
        <w:jc w:val="center"/>
        <w:rPr>
          <w:rFonts w:eastAsia="Times"/>
          <w:b/>
          <w:sz w:val="26"/>
          <w:szCs w:val="26"/>
        </w:rPr>
      </w:pPr>
      <w:r w:rsidRPr="006253DA">
        <w:rPr>
          <w:rFonts w:eastAsia="Times"/>
          <w:b/>
          <w:sz w:val="26"/>
          <w:szCs w:val="26"/>
        </w:rPr>
        <w:t>Alapvető feltétel a családdal való</w:t>
      </w:r>
      <w:r w:rsidRPr="006253DA">
        <w:rPr>
          <w:rFonts w:eastAsia="Times"/>
          <w:b/>
          <w:color w:val="000000"/>
          <w:sz w:val="26"/>
          <w:szCs w:val="26"/>
        </w:rPr>
        <w:t xml:space="preserve"> </w:t>
      </w:r>
      <w:r w:rsidRPr="006253DA">
        <w:rPr>
          <w:rFonts w:eastAsia="Times"/>
          <w:b/>
          <w:bCs/>
          <w:color w:val="000000"/>
          <w:sz w:val="26"/>
          <w:szCs w:val="26"/>
        </w:rPr>
        <w:t>szoros</w:t>
      </w:r>
      <w:r w:rsidRPr="006253DA">
        <w:rPr>
          <w:rFonts w:eastAsia="Times"/>
          <w:b/>
          <w:bCs/>
          <w:color w:val="FF0000"/>
          <w:sz w:val="26"/>
          <w:szCs w:val="26"/>
        </w:rPr>
        <w:t xml:space="preserve"> </w:t>
      </w:r>
      <w:r w:rsidRPr="006253DA">
        <w:rPr>
          <w:rFonts w:eastAsia="Times"/>
          <w:b/>
          <w:sz w:val="26"/>
          <w:szCs w:val="26"/>
        </w:rPr>
        <w:t>együttműködés.</w:t>
      </w:r>
    </w:p>
    <w:p w:rsidR="00CF29C0" w:rsidRPr="006253DA" w:rsidRDefault="002812F6">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Az óvodát szociális és nevelési funkciója összekapcsolja a családdal és a gyerekek</w:t>
      </w:r>
      <w:r w:rsidRPr="006253DA">
        <w:rPr>
          <w:sz w:val="26"/>
          <w:szCs w:val="26"/>
        </w:rPr>
        <w:t xml:space="preserve"> </w:t>
      </w:r>
      <w:r w:rsidR="00CF29C0" w:rsidRPr="006253DA">
        <w:rPr>
          <w:sz w:val="26"/>
          <w:szCs w:val="26"/>
        </w:rPr>
        <w:t>fejlődésére közvetlenül ható más tényezőkkel: a bölcsődével, az iskolával, orvossal, védőnő</w:t>
      </w:r>
      <w:r w:rsidR="00CF29C0" w:rsidRPr="006253DA">
        <w:rPr>
          <w:sz w:val="26"/>
          <w:szCs w:val="26"/>
        </w:rPr>
        <w:softHyphen/>
        <w:t>vel, közművelődési intézményekkel, és más speciális nevelési intézményekkel.</w:t>
      </w:r>
    </w:p>
    <w:p w:rsidR="00CF29C0" w:rsidRPr="006253DA" w:rsidRDefault="002812F6" w:rsidP="002812F6">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Az óvodai nevelés a családi nevelésre épül. A kettő összhangja, az óvoda folyamatos</w:t>
      </w:r>
      <w:r w:rsidRPr="006253DA">
        <w:rPr>
          <w:sz w:val="26"/>
          <w:szCs w:val="26"/>
        </w:rPr>
        <w:t xml:space="preserve"> </w:t>
      </w:r>
      <w:r w:rsidR="00CF29C0" w:rsidRPr="006253DA">
        <w:rPr>
          <w:sz w:val="26"/>
          <w:szCs w:val="26"/>
        </w:rPr>
        <w:t>együttműködése a szülőkkel a gyerekek harmonikus fejlődésének feltétele. Az óvoda nem vállalhatja át a család nevelési feladatainak megoldását, de hozzájárulhat a családi szocializá</w:t>
      </w:r>
      <w:r w:rsidR="00CF29C0" w:rsidRPr="006253DA">
        <w:rPr>
          <w:sz w:val="26"/>
          <w:szCs w:val="26"/>
        </w:rPr>
        <w:softHyphen/>
        <w:t>ció esetleg kedvezőtlen hatásának enyhítéséhez. Az óvodapedagógus gyermekismerete, peda</w:t>
      </w:r>
      <w:r w:rsidR="00CF29C0" w:rsidRPr="006253DA">
        <w:rPr>
          <w:sz w:val="26"/>
          <w:szCs w:val="26"/>
        </w:rPr>
        <w:softHyphen/>
        <w:t>gógiai és pszichológiai felkészültsége, a gyerekek fejlődéséért érzett felelőssége megfelelő alapot teremt a családdal való eredményes együttműködéshez.</w:t>
      </w:r>
    </w:p>
    <w:p w:rsidR="00CF29C0" w:rsidRPr="006253DA" w:rsidRDefault="002812F6">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A kapcsolattartás és a folyamatos együttműködés a bölcsődével és az iskolával a</w:t>
      </w:r>
      <w:r w:rsidRPr="006253DA">
        <w:rPr>
          <w:sz w:val="26"/>
          <w:szCs w:val="26"/>
        </w:rPr>
        <w:t xml:space="preserve"> </w:t>
      </w:r>
      <w:r w:rsidR="00CF29C0" w:rsidRPr="006253DA">
        <w:rPr>
          <w:sz w:val="26"/>
          <w:szCs w:val="26"/>
        </w:rPr>
        <w:t>kölcsönösség alapján áll.</w:t>
      </w:r>
    </w:p>
    <w:p w:rsidR="00CF29C0" w:rsidRPr="006253DA" w:rsidRDefault="00DF7CA1">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A közművelődési hatások a nevelési folyamatba beépülve segíthetik elő a fejlesztést.</w:t>
      </w:r>
    </w:p>
    <w:p w:rsidR="00CF29C0" w:rsidRPr="006253DA" w:rsidRDefault="00CF29C0">
      <w:pPr>
        <w:tabs>
          <w:tab w:val="clear" w:pos="9"/>
          <w:tab w:val="left" w:pos="0"/>
          <w:tab w:val="right" w:pos="8953"/>
        </w:tabs>
        <w:spacing w:line="240" w:lineRule="atLeast"/>
        <w:rPr>
          <w:sz w:val="26"/>
          <w:szCs w:val="26"/>
        </w:rPr>
      </w:pPr>
      <w:r w:rsidRPr="006253DA">
        <w:rPr>
          <w:sz w:val="26"/>
          <w:szCs w:val="26"/>
        </w:rPr>
        <w:t>Az óvoda és a közművelődési intézmények együttműködése kitágíthatja a családi és óvodai tapasztalatok és élmények körét.</w:t>
      </w:r>
    </w:p>
    <w:p w:rsidR="00CF29C0" w:rsidRPr="006253DA" w:rsidRDefault="00DF7CA1">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A gyermekek egészségének megőrzése és védelme érdekében folyamatos kapcsolattartásra van szükség az óvoda orvosával és a védőnővel.</w:t>
      </w:r>
    </w:p>
    <w:p w:rsidR="00CF29C0" w:rsidRPr="006253DA" w:rsidRDefault="00DF7CA1">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A speciális nevelési intézmények szükségszerűen épülnek be az óvodai nevelés prog</w:t>
      </w:r>
      <w:r w:rsidR="00CF29C0" w:rsidRPr="006253DA">
        <w:rPr>
          <w:sz w:val="26"/>
          <w:szCs w:val="26"/>
        </w:rPr>
        <w:softHyphen/>
        <w:t>ramjába (nevelési tanácsadó, logopédus, pszichológus).</w:t>
      </w:r>
    </w:p>
    <w:p w:rsidR="00CF29C0" w:rsidRPr="006253DA" w:rsidRDefault="00CF29C0">
      <w:pPr>
        <w:tabs>
          <w:tab w:val="clear" w:pos="9"/>
          <w:tab w:val="left" w:pos="0"/>
          <w:tab w:val="right" w:pos="8953"/>
        </w:tabs>
        <w:spacing w:line="240" w:lineRule="atLeast"/>
        <w:rPr>
          <w:sz w:val="26"/>
          <w:szCs w:val="26"/>
        </w:rPr>
      </w:pPr>
    </w:p>
    <w:p w:rsidR="00F04E22" w:rsidRDefault="00F04E22" w:rsidP="00DF7CA1">
      <w:pPr>
        <w:tabs>
          <w:tab w:val="clear" w:pos="9"/>
          <w:tab w:val="left" w:pos="0"/>
          <w:tab w:val="right" w:pos="8953"/>
        </w:tabs>
        <w:spacing w:line="240" w:lineRule="atLeast"/>
        <w:jc w:val="center"/>
        <w:rPr>
          <w:b/>
          <w:sz w:val="26"/>
          <w:szCs w:val="26"/>
        </w:rPr>
      </w:pPr>
    </w:p>
    <w:p w:rsidR="00F04E22" w:rsidRDefault="00F04E22" w:rsidP="00DF7CA1">
      <w:pPr>
        <w:tabs>
          <w:tab w:val="clear" w:pos="9"/>
          <w:tab w:val="left" w:pos="0"/>
          <w:tab w:val="right" w:pos="8953"/>
        </w:tabs>
        <w:spacing w:line="240" w:lineRule="atLeast"/>
        <w:jc w:val="center"/>
        <w:rPr>
          <w:b/>
          <w:sz w:val="26"/>
          <w:szCs w:val="26"/>
        </w:rPr>
      </w:pPr>
    </w:p>
    <w:p w:rsidR="00F04E22" w:rsidRDefault="00F04E22" w:rsidP="00DF7CA1">
      <w:pPr>
        <w:tabs>
          <w:tab w:val="clear" w:pos="9"/>
          <w:tab w:val="left" w:pos="0"/>
          <w:tab w:val="right" w:pos="8953"/>
        </w:tabs>
        <w:spacing w:line="240" w:lineRule="atLeast"/>
        <w:jc w:val="center"/>
        <w:rPr>
          <w:b/>
          <w:sz w:val="26"/>
          <w:szCs w:val="26"/>
        </w:rPr>
      </w:pPr>
    </w:p>
    <w:p w:rsidR="00F04E22" w:rsidRDefault="00F04E22" w:rsidP="00DF7CA1">
      <w:pPr>
        <w:tabs>
          <w:tab w:val="clear" w:pos="9"/>
          <w:tab w:val="left" w:pos="0"/>
          <w:tab w:val="right" w:pos="8953"/>
        </w:tabs>
        <w:spacing w:line="240" w:lineRule="atLeast"/>
        <w:jc w:val="center"/>
        <w:rPr>
          <w:b/>
          <w:sz w:val="26"/>
          <w:szCs w:val="26"/>
        </w:rPr>
      </w:pPr>
    </w:p>
    <w:p w:rsidR="00F04E22" w:rsidRDefault="00F04E22" w:rsidP="00DF7CA1">
      <w:pPr>
        <w:tabs>
          <w:tab w:val="clear" w:pos="9"/>
          <w:tab w:val="left" w:pos="0"/>
          <w:tab w:val="right" w:pos="8953"/>
        </w:tabs>
        <w:spacing w:line="240" w:lineRule="atLeast"/>
        <w:jc w:val="center"/>
        <w:rPr>
          <w:b/>
          <w:sz w:val="26"/>
          <w:szCs w:val="26"/>
        </w:rPr>
      </w:pPr>
    </w:p>
    <w:p w:rsidR="00F04E22" w:rsidRDefault="00F04E22" w:rsidP="00DF7CA1">
      <w:pPr>
        <w:tabs>
          <w:tab w:val="clear" w:pos="9"/>
          <w:tab w:val="left" w:pos="0"/>
          <w:tab w:val="right" w:pos="8953"/>
        </w:tabs>
        <w:spacing w:line="240" w:lineRule="atLeast"/>
        <w:jc w:val="center"/>
        <w:rPr>
          <w:b/>
          <w:sz w:val="26"/>
          <w:szCs w:val="26"/>
        </w:rPr>
      </w:pPr>
    </w:p>
    <w:p w:rsidR="00CF29C0" w:rsidRPr="006253DA" w:rsidRDefault="00CF29C0" w:rsidP="00DF7CA1">
      <w:pPr>
        <w:tabs>
          <w:tab w:val="clear" w:pos="9"/>
          <w:tab w:val="left" w:pos="0"/>
          <w:tab w:val="right" w:pos="8953"/>
        </w:tabs>
        <w:spacing w:line="240" w:lineRule="atLeast"/>
        <w:jc w:val="center"/>
        <w:rPr>
          <w:b/>
          <w:sz w:val="26"/>
          <w:szCs w:val="26"/>
        </w:rPr>
      </w:pPr>
      <w:r w:rsidRPr="006253DA">
        <w:rPr>
          <w:b/>
          <w:sz w:val="26"/>
          <w:szCs w:val="26"/>
        </w:rPr>
        <w:t>Az óvoda kapcsolatai</w:t>
      </w:r>
    </w:p>
    <w:p w:rsidR="00CF29C0" w:rsidRPr="006253DA" w:rsidRDefault="00CF29C0">
      <w:pPr>
        <w:tabs>
          <w:tab w:val="clear" w:pos="9"/>
          <w:tab w:val="left" w:pos="0"/>
          <w:tab w:val="right" w:pos="8953"/>
        </w:tabs>
        <w:spacing w:line="240" w:lineRule="atLeast"/>
        <w:rPr>
          <w:sz w:val="26"/>
          <w:szCs w:val="26"/>
        </w:rPr>
      </w:pPr>
    </w:p>
    <w:p w:rsidR="00CF29C0" w:rsidRPr="006253DA" w:rsidRDefault="00DF7CA1">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Az óvoda a közoktatási rendszer része, ebből fakadóan figyelemmel kell kísérni azokat a kapcsolódási pontokat, amelyekkel az intézmény sajátos funkciója révén a társadalmi környezetbe kerül.</w:t>
      </w:r>
    </w:p>
    <w:p w:rsidR="00044DFB" w:rsidRPr="00F04E22" w:rsidRDefault="00DF7CA1" w:rsidP="00044DFB">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 xml:space="preserve">A rendszeres tájékoztatás, a nyitottság és a gyakori közös programok révén újszerű és közvetlen kapcsolat valósul meg az óvoda és a családok között is. Mindezek - a belső és külső jól működő kapcsolatrendszer a programunk egyik éltetője. </w:t>
      </w:r>
    </w:p>
    <w:p w:rsidR="00044DFB" w:rsidRDefault="00044DFB" w:rsidP="00044DFB">
      <w:pPr>
        <w:tabs>
          <w:tab w:val="clear" w:pos="9"/>
          <w:tab w:val="left" w:pos="0"/>
          <w:tab w:val="right" w:pos="8953"/>
        </w:tabs>
        <w:spacing w:line="240" w:lineRule="atLeast"/>
        <w:jc w:val="center"/>
        <w:rPr>
          <w:b/>
          <w:sz w:val="26"/>
          <w:szCs w:val="26"/>
        </w:rPr>
      </w:pPr>
    </w:p>
    <w:p w:rsidR="00CF29C0" w:rsidRPr="006253DA" w:rsidRDefault="00CF29C0" w:rsidP="00044DFB">
      <w:pPr>
        <w:tabs>
          <w:tab w:val="clear" w:pos="9"/>
          <w:tab w:val="left" w:pos="0"/>
          <w:tab w:val="right" w:pos="8953"/>
        </w:tabs>
        <w:spacing w:line="240" w:lineRule="atLeast"/>
        <w:jc w:val="center"/>
        <w:rPr>
          <w:b/>
          <w:sz w:val="26"/>
          <w:szCs w:val="26"/>
        </w:rPr>
      </w:pPr>
      <w:r w:rsidRPr="006253DA">
        <w:rPr>
          <w:b/>
          <w:sz w:val="26"/>
          <w:szCs w:val="26"/>
        </w:rPr>
        <w:t>Belső kapcsolatrendszer</w:t>
      </w:r>
    </w:p>
    <w:p w:rsidR="00CF29C0" w:rsidRPr="006253DA" w:rsidRDefault="00CF29C0" w:rsidP="00DF7CA1">
      <w:pPr>
        <w:tabs>
          <w:tab w:val="clear" w:pos="9"/>
          <w:tab w:val="left" w:pos="0"/>
          <w:tab w:val="right" w:pos="8953"/>
        </w:tabs>
        <w:spacing w:line="240" w:lineRule="atLeast"/>
        <w:jc w:val="center"/>
        <w:rPr>
          <w:sz w:val="26"/>
          <w:szCs w:val="26"/>
        </w:rPr>
      </w:pPr>
    </w:p>
    <w:p w:rsidR="00CF29C0" w:rsidRPr="006253DA" w:rsidRDefault="00DF7CA1">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 xml:space="preserve">Programunk többször hangsúlyosan említi az óvónő, a nevelő mintájának szerepét és utal a dolgozók hozzáállására is. Az emberséges viselkedés és a jövő egyetlen lehetőségeként elismert humánus magatartás hangsúlya létrehozza az óvodai testület sajátos arculatát. </w:t>
      </w:r>
    </w:p>
    <w:p w:rsidR="00CF29C0" w:rsidRPr="006253DA" w:rsidRDefault="00CF29C0">
      <w:pPr>
        <w:tabs>
          <w:tab w:val="clear" w:pos="9"/>
          <w:tab w:val="left" w:pos="0"/>
          <w:tab w:val="right" w:pos="8953"/>
        </w:tabs>
        <w:spacing w:line="240" w:lineRule="atLeast"/>
        <w:rPr>
          <w:sz w:val="26"/>
          <w:szCs w:val="26"/>
        </w:rPr>
      </w:pPr>
      <w:r w:rsidRPr="006253DA">
        <w:rPr>
          <w:sz w:val="26"/>
          <w:szCs w:val="26"/>
        </w:rPr>
        <w:t>Az óvodavezető irányítása olyan testületi légkört teremt, amely a szereteten és az elfogadáson alapul. A környezet tisztelete és közös védelmezése a hangulati elemekkel bővelkedő anyanyelvi-nyelvi nevelés összekovácsolja a közösséget és igényes munkavégzésre késztet nevelőt, gyermeket egyaránt. Az együttműködés folyamatában, az egymásra figyelés és a nevelőmunkához való viszonyulás minőségi változáson megy át. Az óvodai dolgozók egy folyamat részévé válnak, ahol mindenkinek megvan a maga szerepe. Az évről évre visszatérő közös események, programok a gyerekeket körülvevő felnőttekben is felébresztik a várakozás és a közösen átélt élmények örömét, izgalmát, ami a gyermekek érzelmi kielégítésére motivál.</w:t>
      </w:r>
    </w:p>
    <w:p w:rsidR="00CF29C0" w:rsidRPr="006253DA" w:rsidRDefault="00CF29C0">
      <w:pPr>
        <w:tabs>
          <w:tab w:val="clear" w:pos="9"/>
          <w:tab w:val="left" w:pos="0"/>
          <w:tab w:val="right" w:pos="8953"/>
        </w:tabs>
        <w:spacing w:line="240" w:lineRule="atLeast"/>
        <w:rPr>
          <w:sz w:val="26"/>
          <w:szCs w:val="26"/>
        </w:rPr>
      </w:pPr>
    </w:p>
    <w:p w:rsidR="00CF29C0" w:rsidRPr="006253DA" w:rsidRDefault="00CF29C0" w:rsidP="00DF7CA1">
      <w:pPr>
        <w:tabs>
          <w:tab w:val="clear" w:pos="9"/>
          <w:tab w:val="left" w:pos="0"/>
          <w:tab w:val="right" w:pos="8953"/>
        </w:tabs>
        <w:spacing w:line="240" w:lineRule="atLeast"/>
        <w:jc w:val="center"/>
        <w:rPr>
          <w:b/>
          <w:sz w:val="26"/>
          <w:szCs w:val="26"/>
        </w:rPr>
      </w:pPr>
      <w:r w:rsidRPr="006253DA">
        <w:rPr>
          <w:b/>
          <w:sz w:val="26"/>
          <w:szCs w:val="26"/>
        </w:rPr>
        <w:t>Család és óvoda</w:t>
      </w:r>
    </w:p>
    <w:p w:rsidR="00CF29C0" w:rsidRPr="006253DA" w:rsidRDefault="00CF29C0">
      <w:pPr>
        <w:tabs>
          <w:tab w:val="clear" w:pos="9"/>
          <w:tab w:val="left" w:pos="0"/>
          <w:tab w:val="right" w:pos="8953"/>
        </w:tabs>
        <w:spacing w:line="240" w:lineRule="atLeast"/>
        <w:rPr>
          <w:sz w:val="26"/>
          <w:szCs w:val="26"/>
        </w:rPr>
      </w:pPr>
    </w:p>
    <w:p w:rsidR="00CF29C0" w:rsidRPr="006253DA" w:rsidRDefault="00DF7CA1">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Év elején beszoktatáskor és az év folyamán arra törekszünk, hogy a gyerekek élettörténetét, családi körülményeit minél alaposabban megismerjük. A nyitott óvodai élet keretében a szülőkkel való együttnevelés, a partneri kapcsolat kiépítését szorgalmazzuk. Csak így valósulhat meg a reális információ áramlás, az elemző-értékelő munka a gyerekek érdekében: közös kulturális programok, nyílt napok, közös óvodai ünnepek, munkadélutánok, teadélutánok, beszélgetéssel.</w:t>
      </w:r>
    </w:p>
    <w:p w:rsidR="00CF29C0" w:rsidRPr="006253DA" w:rsidRDefault="00DF7CA1">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A szülőnek saját életével, személyiségével, a közvetlen környezet kialakításával olyan modellt kell a gyermek elé állítania, amely felelősséget, nyitottságot, elfogadást, szeretetet sugároz. A szülőnek joga van elvárni, hogy gyermekét az óvodában is ezen alapvető értékek közvetítésével neveljük, bármiféle hátrányos megkülönböztetés nélkül. A szülőknek érezniük és tudniuk kell, hogy gyermekük fejlesztése és képességeinek kibontakoztatása teljes mértékben saját egyéni adottságainak figyelembevételével történik. Ki kell alakítanunk azokat a kapcsolattartási formákat, melyek segítik, hogy bekapcsolódhassanak az intézmény életébe, és ötleteikkel alakíthassák azt.</w:t>
      </w:r>
    </w:p>
    <w:p w:rsidR="00CF29C0" w:rsidRDefault="00CF29C0">
      <w:pPr>
        <w:tabs>
          <w:tab w:val="clear" w:pos="9"/>
          <w:tab w:val="left" w:pos="0"/>
          <w:tab w:val="right" w:pos="8953"/>
        </w:tabs>
        <w:spacing w:line="240" w:lineRule="atLeast"/>
        <w:rPr>
          <w:sz w:val="26"/>
          <w:szCs w:val="26"/>
        </w:rPr>
      </w:pPr>
    </w:p>
    <w:p w:rsidR="00F04E22" w:rsidRDefault="00F04E22">
      <w:pPr>
        <w:tabs>
          <w:tab w:val="clear" w:pos="9"/>
          <w:tab w:val="left" w:pos="0"/>
          <w:tab w:val="right" w:pos="8953"/>
        </w:tabs>
        <w:spacing w:line="240" w:lineRule="atLeast"/>
        <w:rPr>
          <w:sz w:val="26"/>
          <w:szCs w:val="26"/>
        </w:rPr>
      </w:pPr>
    </w:p>
    <w:p w:rsidR="00F04E22" w:rsidRDefault="00F04E22">
      <w:pPr>
        <w:tabs>
          <w:tab w:val="clear" w:pos="9"/>
          <w:tab w:val="left" w:pos="0"/>
          <w:tab w:val="right" w:pos="8953"/>
        </w:tabs>
        <w:spacing w:line="240" w:lineRule="atLeast"/>
        <w:rPr>
          <w:sz w:val="26"/>
          <w:szCs w:val="26"/>
        </w:rPr>
      </w:pPr>
    </w:p>
    <w:p w:rsidR="00F04E22" w:rsidRDefault="00F04E22">
      <w:pPr>
        <w:tabs>
          <w:tab w:val="clear" w:pos="9"/>
          <w:tab w:val="left" w:pos="0"/>
          <w:tab w:val="right" w:pos="8953"/>
        </w:tabs>
        <w:spacing w:line="240" w:lineRule="atLeast"/>
        <w:rPr>
          <w:sz w:val="26"/>
          <w:szCs w:val="26"/>
        </w:rPr>
      </w:pPr>
    </w:p>
    <w:p w:rsidR="00F04E22" w:rsidRDefault="00F04E22">
      <w:pPr>
        <w:tabs>
          <w:tab w:val="clear" w:pos="9"/>
          <w:tab w:val="left" w:pos="0"/>
          <w:tab w:val="right" w:pos="8953"/>
        </w:tabs>
        <w:spacing w:line="240" w:lineRule="atLeast"/>
        <w:rPr>
          <w:sz w:val="26"/>
          <w:szCs w:val="26"/>
        </w:rPr>
      </w:pPr>
    </w:p>
    <w:p w:rsidR="00F04E22" w:rsidRDefault="00F04E22">
      <w:pPr>
        <w:tabs>
          <w:tab w:val="clear" w:pos="9"/>
          <w:tab w:val="left" w:pos="0"/>
          <w:tab w:val="right" w:pos="8953"/>
        </w:tabs>
        <w:spacing w:line="240" w:lineRule="atLeast"/>
        <w:rPr>
          <w:sz w:val="26"/>
          <w:szCs w:val="26"/>
        </w:rPr>
      </w:pPr>
    </w:p>
    <w:p w:rsidR="00F04E22" w:rsidRDefault="00F04E22">
      <w:pPr>
        <w:tabs>
          <w:tab w:val="clear" w:pos="9"/>
          <w:tab w:val="left" w:pos="0"/>
          <w:tab w:val="right" w:pos="8953"/>
        </w:tabs>
        <w:spacing w:line="240" w:lineRule="atLeast"/>
        <w:rPr>
          <w:sz w:val="26"/>
          <w:szCs w:val="26"/>
        </w:rPr>
      </w:pPr>
    </w:p>
    <w:p w:rsidR="00F04E22" w:rsidRPr="006253DA" w:rsidRDefault="00F04E22">
      <w:pPr>
        <w:tabs>
          <w:tab w:val="clear" w:pos="9"/>
          <w:tab w:val="left" w:pos="0"/>
          <w:tab w:val="right" w:pos="8953"/>
        </w:tabs>
        <w:spacing w:line="240" w:lineRule="atLeast"/>
        <w:rPr>
          <w:sz w:val="26"/>
          <w:szCs w:val="26"/>
        </w:rPr>
      </w:pPr>
    </w:p>
    <w:p w:rsidR="00CF29C0" w:rsidRPr="006253DA" w:rsidRDefault="00CF29C0">
      <w:pPr>
        <w:tabs>
          <w:tab w:val="clear" w:pos="9"/>
          <w:tab w:val="left" w:pos="0"/>
          <w:tab w:val="right" w:pos="8953"/>
        </w:tabs>
        <w:spacing w:line="240" w:lineRule="atLeast"/>
        <w:rPr>
          <w:sz w:val="26"/>
          <w:szCs w:val="26"/>
        </w:rPr>
      </w:pPr>
      <w:r w:rsidRPr="006253DA">
        <w:rPr>
          <w:sz w:val="26"/>
          <w:szCs w:val="26"/>
        </w:rPr>
        <w:t xml:space="preserve">Az eredményes együttműködés feltételei: </w:t>
      </w:r>
    </w:p>
    <w:p w:rsidR="00CF29C0" w:rsidRPr="006253DA" w:rsidRDefault="00CF29C0">
      <w:pPr>
        <w:tabs>
          <w:tab w:val="clear" w:pos="9"/>
          <w:tab w:val="left" w:pos="0"/>
          <w:tab w:val="right" w:pos="8953"/>
        </w:tabs>
        <w:spacing w:line="240" w:lineRule="atLeast"/>
        <w:rPr>
          <w:b/>
          <w:sz w:val="26"/>
          <w:szCs w:val="26"/>
        </w:rPr>
      </w:pPr>
      <w:r w:rsidRPr="006253DA">
        <w:rPr>
          <w:b/>
          <w:sz w:val="26"/>
          <w:szCs w:val="26"/>
        </w:rPr>
        <w:t xml:space="preserve"> </w:t>
      </w:r>
    </w:p>
    <w:p w:rsidR="00CF29C0" w:rsidRPr="006253DA" w:rsidRDefault="00CF29C0">
      <w:pPr>
        <w:numPr>
          <w:ilvl w:val="0"/>
          <w:numId w:val="5"/>
        </w:numPr>
        <w:tabs>
          <w:tab w:val="left" w:pos="0"/>
          <w:tab w:val="right" w:pos="8953"/>
        </w:tabs>
        <w:spacing w:line="240" w:lineRule="atLeast"/>
        <w:rPr>
          <w:sz w:val="26"/>
          <w:szCs w:val="26"/>
        </w:rPr>
      </w:pPr>
      <w:r w:rsidRPr="006253DA">
        <w:rPr>
          <w:sz w:val="26"/>
          <w:szCs w:val="26"/>
        </w:rPr>
        <w:t>kölcsönös bizalom a család és az óvoda között</w:t>
      </w:r>
    </w:p>
    <w:p w:rsidR="00CF29C0" w:rsidRPr="006253DA" w:rsidRDefault="00CF29C0">
      <w:pPr>
        <w:numPr>
          <w:ilvl w:val="0"/>
          <w:numId w:val="5"/>
        </w:numPr>
        <w:tabs>
          <w:tab w:val="left" w:pos="0"/>
          <w:tab w:val="right" w:pos="8953"/>
        </w:tabs>
        <w:spacing w:line="240" w:lineRule="atLeast"/>
        <w:rPr>
          <w:sz w:val="26"/>
          <w:szCs w:val="26"/>
        </w:rPr>
      </w:pPr>
      <w:r w:rsidRPr="006253DA">
        <w:rPr>
          <w:sz w:val="26"/>
          <w:szCs w:val="26"/>
        </w:rPr>
        <w:t>nyílt és őszinte együttműködés</w:t>
      </w:r>
    </w:p>
    <w:p w:rsidR="00CF29C0" w:rsidRPr="006253DA" w:rsidRDefault="00CF29C0">
      <w:pPr>
        <w:numPr>
          <w:ilvl w:val="0"/>
          <w:numId w:val="5"/>
        </w:numPr>
        <w:tabs>
          <w:tab w:val="left" w:pos="0"/>
          <w:tab w:val="right" w:pos="8953"/>
        </w:tabs>
        <w:spacing w:line="240" w:lineRule="atLeast"/>
        <w:rPr>
          <w:sz w:val="26"/>
          <w:szCs w:val="26"/>
        </w:rPr>
      </w:pPr>
      <w:r w:rsidRPr="006253DA">
        <w:rPr>
          <w:sz w:val="26"/>
          <w:szCs w:val="26"/>
        </w:rPr>
        <w:t>a család világnézetének tiszteletben tartása</w:t>
      </w:r>
    </w:p>
    <w:p w:rsidR="00CF29C0" w:rsidRPr="006253DA" w:rsidRDefault="00CF29C0">
      <w:pPr>
        <w:numPr>
          <w:ilvl w:val="0"/>
          <w:numId w:val="5"/>
        </w:numPr>
        <w:tabs>
          <w:tab w:val="left" w:pos="0"/>
          <w:tab w:val="right" w:pos="8953"/>
        </w:tabs>
        <w:spacing w:line="240" w:lineRule="atLeast"/>
        <w:rPr>
          <w:sz w:val="26"/>
          <w:szCs w:val="26"/>
        </w:rPr>
      </w:pPr>
      <w:r w:rsidRPr="006253DA">
        <w:rPr>
          <w:sz w:val="26"/>
          <w:szCs w:val="26"/>
        </w:rPr>
        <w:t>a szülőnek éreznie kell, hogy a gyermekét szeretik az óvodában</w:t>
      </w:r>
    </w:p>
    <w:p w:rsidR="00CF29C0" w:rsidRPr="006253DA" w:rsidRDefault="00CF29C0">
      <w:pPr>
        <w:numPr>
          <w:ilvl w:val="0"/>
          <w:numId w:val="5"/>
        </w:numPr>
        <w:tabs>
          <w:tab w:val="left" w:pos="0"/>
          <w:tab w:val="right" w:pos="8953"/>
        </w:tabs>
        <w:spacing w:line="240" w:lineRule="atLeast"/>
        <w:rPr>
          <w:sz w:val="26"/>
          <w:szCs w:val="26"/>
        </w:rPr>
      </w:pPr>
      <w:r w:rsidRPr="006253DA">
        <w:rPr>
          <w:sz w:val="26"/>
          <w:szCs w:val="26"/>
        </w:rPr>
        <w:t>tapasztalnia kell, hogy gyermeke szeret óvodába járni</w:t>
      </w:r>
    </w:p>
    <w:p w:rsidR="00CF29C0" w:rsidRPr="006253DA" w:rsidRDefault="00CF29C0">
      <w:pPr>
        <w:numPr>
          <w:ilvl w:val="0"/>
          <w:numId w:val="5"/>
        </w:numPr>
        <w:tabs>
          <w:tab w:val="left" w:pos="0"/>
          <w:tab w:val="right" w:pos="8953"/>
        </w:tabs>
        <w:spacing w:line="240" w:lineRule="atLeast"/>
        <w:rPr>
          <w:sz w:val="26"/>
          <w:szCs w:val="26"/>
        </w:rPr>
      </w:pPr>
      <w:r w:rsidRPr="006253DA">
        <w:rPr>
          <w:sz w:val="26"/>
          <w:szCs w:val="26"/>
        </w:rPr>
        <w:t>éreznie kell, hogy számítanak a véleményére, tiszteletben tartják nevelési elveit</w:t>
      </w:r>
    </w:p>
    <w:p w:rsidR="00CF29C0" w:rsidRPr="006253DA" w:rsidRDefault="00CF29C0">
      <w:pPr>
        <w:numPr>
          <w:ilvl w:val="0"/>
          <w:numId w:val="5"/>
        </w:numPr>
        <w:tabs>
          <w:tab w:val="left" w:pos="0"/>
          <w:tab w:val="right" w:pos="8953"/>
        </w:tabs>
        <w:spacing w:line="240" w:lineRule="atLeast"/>
        <w:rPr>
          <w:sz w:val="26"/>
          <w:szCs w:val="26"/>
        </w:rPr>
      </w:pPr>
      <w:r w:rsidRPr="006253DA">
        <w:rPr>
          <w:sz w:val="26"/>
          <w:szCs w:val="26"/>
        </w:rPr>
        <w:t>az óvónőnek emberi magatartásában, szakmai felkészültségében egyaránt példamutatónak kell lennie</w:t>
      </w:r>
    </w:p>
    <w:p w:rsidR="00CF29C0" w:rsidRPr="006253DA" w:rsidRDefault="00CF29C0">
      <w:pPr>
        <w:tabs>
          <w:tab w:val="clear" w:pos="9"/>
          <w:tab w:val="left" w:pos="0"/>
          <w:tab w:val="right" w:pos="8953"/>
        </w:tabs>
        <w:spacing w:line="240" w:lineRule="atLeast"/>
        <w:rPr>
          <w:sz w:val="26"/>
          <w:szCs w:val="26"/>
        </w:rPr>
      </w:pPr>
    </w:p>
    <w:p w:rsidR="00044DFB" w:rsidRDefault="00DF7CA1">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 xml:space="preserve">A kapcsolattartás formái: beíratás, beszoktatás, szülői értekezletek, nyílt napok, ünnepélyek, kirándulások, kulturális rendezvények, közös programok, délelőtti és </w:t>
      </w:r>
    </w:p>
    <w:p w:rsidR="00CF29C0" w:rsidRPr="006253DA" w:rsidRDefault="00CF29C0">
      <w:pPr>
        <w:tabs>
          <w:tab w:val="clear" w:pos="9"/>
          <w:tab w:val="left" w:pos="0"/>
          <w:tab w:val="right" w:pos="8953"/>
        </w:tabs>
        <w:spacing w:line="240" w:lineRule="atLeast"/>
        <w:rPr>
          <w:sz w:val="26"/>
          <w:szCs w:val="26"/>
        </w:rPr>
      </w:pPr>
      <w:r w:rsidRPr="006253DA">
        <w:rPr>
          <w:sz w:val="26"/>
          <w:szCs w:val="26"/>
        </w:rPr>
        <w:t>délutáni találkozások. A szülőnek minden segítséget meg kell kapnia tőlünk ahhoz, hogy a gyermeke lehetőségeihez képest a legmegfelelőbb fizikai és pszichikai környezetben éljen és fejlődjön.</w:t>
      </w:r>
    </w:p>
    <w:p w:rsidR="00CF29C0" w:rsidRPr="006253DA" w:rsidRDefault="00CF29C0">
      <w:pPr>
        <w:tabs>
          <w:tab w:val="clear" w:pos="9"/>
          <w:tab w:val="left" w:pos="0"/>
          <w:tab w:val="right" w:pos="8953"/>
        </w:tabs>
        <w:spacing w:line="240" w:lineRule="atLeast"/>
        <w:rPr>
          <w:sz w:val="26"/>
          <w:szCs w:val="26"/>
        </w:rPr>
      </w:pPr>
    </w:p>
    <w:p w:rsidR="00CF29C0" w:rsidRPr="006253DA" w:rsidRDefault="00CF29C0" w:rsidP="00DF7CA1">
      <w:pPr>
        <w:tabs>
          <w:tab w:val="clear" w:pos="9"/>
          <w:tab w:val="left" w:pos="0"/>
          <w:tab w:val="right" w:pos="8953"/>
        </w:tabs>
        <w:spacing w:line="240" w:lineRule="atLeast"/>
        <w:jc w:val="center"/>
        <w:rPr>
          <w:b/>
          <w:sz w:val="26"/>
          <w:szCs w:val="26"/>
        </w:rPr>
      </w:pPr>
      <w:r w:rsidRPr="006253DA">
        <w:rPr>
          <w:b/>
          <w:sz w:val="26"/>
          <w:szCs w:val="26"/>
        </w:rPr>
        <w:t>Egyéb kapcsolatok</w:t>
      </w:r>
    </w:p>
    <w:p w:rsidR="00CF29C0" w:rsidRPr="006253DA" w:rsidRDefault="00CF29C0">
      <w:pPr>
        <w:tabs>
          <w:tab w:val="clear" w:pos="9"/>
          <w:tab w:val="left" w:pos="0"/>
          <w:tab w:val="right" w:pos="8953"/>
        </w:tabs>
        <w:spacing w:line="240" w:lineRule="atLeast"/>
        <w:rPr>
          <w:sz w:val="26"/>
          <w:szCs w:val="26"/>
        </w:rPr>
      </w:pPr>
    </w:p>
    <w:p w:rsidR="00CF29C0" w:rsidRPr="006253DA" w:rsidRDefault="00DF7CA1">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A körzetileg illetékes általános iskolával a kapcsolattartás folyamatossága az együttműködés nélkülözhetetlen eleme. A kölcsönös intézmény látogatás lehetőséget ad a programok megismerésére, összehangolására. Az iskolai életmódra felkészítés csak az óvodai nevelésre épülő általános iskolai tevékenység és program ismeretében válhat eredményessé, ehhez elengedhetetlen, hogy a gyermekek előzetes ismeretekkel rendelkezzenek az iskola épületéről, munkájáról, testületéről, leendő tanítóikról, így a felkészítésen túl előkészíthetjük a későbbi intézményváltás, s a beilleszkedést is</w:t>
      </w:r>
      <w:r w:rsidR="00F04E22">
        <w:rPr>
          <w:sz w:val="26"/>
          <w:szCs w:val="26"/>
        </w:rPr>
        <w:t>.</w:t>
      </w:r>
    </w:p>
    <w:p w:rsidR="00CF29C0" w:rsidRPr="006253DA" w:rsidRDefault="00DF7CA1">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Az egészségügyi és nevelési szakemberekkel fenntartott állandó kapcsolat a gyerekek egészséges testi-lelki fejlődése, annak követése és segítése érdekében jött létre, és folyamatosan működik.</w:t>
      </w:r>
    </w:p>
    <w:p w:rsidR="00CF29C0" w:rsidRPr="006253DA" w:rsidRDefault="00CF29C0">
      <w:pPr>
        <w:tabs>
          <w:tab w:val="clear" w:pos="9"/>
          <w:tab w:val="left" w:pos="0"/>
          <w:tab w:val="right" w:pos="8953"/>
        </w:tabs>
        <w:spacing w:line="240" w:lineRule="atLeast"/>
        <w:rPr>
          <w:sz w:val="26"/>
          <w:szCs w:val="26"/>
        </w:rPr>
      </w:pPr>
    </w:p>
    <w:p w:rsidR="00CF29C0" w:rsidRPr="006253DA" w:rsidRDefault="00CF29C0">
      <w:pPr>
        <w:tabs>
          <w:tab w:val="clear" w:pos="9"/>
          <w:tab w:val="left" w:pos="0"/>
          <w:tab w:val="right" w:pos="8953"/>
        </w:tabs>
        <w:spacing w:line="240" w:lineRule="atLeast"/>
        <w:rPr>
          <w:b/>
          <w:sz w:val="26"/>
          <w:szCs w:val="26"/>
        </w:rPr>
      </w:pPr>
      <w:r w:rsidRPr="006253DA">
        <w:rPr>
          <w:b/>
          <w:sz w:val="26"/>
          <w:szCs w:val="26"/>
        </w:rPr>
        <w:t xml:space="preserve">                                       Az érdekvédelem fóruma</w:t>
      </w:r>
    </w:p>
    <w:p w:rsidR="00CF29C0" w:rsidRPr="006253DA" w:rsidRDefault="00CF29C0">
      <w:pPr>
        <w:tabs>
          <w:tab w:val="clear" w:pos="9"/>
          <w:tab w:val="left" w:pos="0"/>
          <w:tab w:val="right" w:pos="8953"/>
        </w:tabs>
        <w:spacing w:line="240" w:lineRule="atLeast"/>
        <w:rPr>
          <w:sz w:val="26"/>
          <w:szCs w:val="26"/>
        </w:rPr>
      </w:pPr>
    </w:p>
    <w:p w:rsidR="00CF29C0" w:rsidRPr="006253DA" w:rsidRDefault="00CF29C0">
      <w:pPr>
        <w:tabs>
          <w:tab w:val="clear" w:pos="9"/>
          <w:tab w:val="left" w:pos="0"/>
          <w:tab w:val="right" w:pos="8953"/>
        </w:tabs>
        <w:spacing w:line="240" w:lineRule="atLeast"/>
        <w:rPr>
          <w:sz w:val="26"/>
          <w:szCs w:val="26"/>
        </w:rPr>
      </w:pPr>
      <w:r w:rsidRPr="006253DA">
        <w:rPr>
          <w:sz w:val="26"/>
          <w:szCs w:val="26"/>
        </w:rPr>
        <w:t>/  Az óvodások jogainak védelme az „EGYEZMÉNY A GYERMEK JOGAIRÓL” szóló nemzetközi szabályozás alapján./</w:t>
      </w:r>
    </w:p>
    <w:p w:rsidR="00CF29C0" w:rsidRPr="006253DA" w:rsidRDefault="00CF29C0">
      <w:pPr>
        <w:tabs>
          <w:tab w:val="clear" w:pos="9"/>
          <w:tab w:val="left" w:pos="0"/>
          <w:tab w:val="right" w:pos="8953"/>
        </w:tabs>
        <w:spacing w:line="240" w:lineRule="atLeast"/>
        <w:rPr>
          <w:sz w:val="26"/>
          <w:szCs w:val="26"/>
        </w:rPr>
      </w:pPr>
    </w:p>
    <w:p w:rsidR="00CF29C0" w:rsidRPr="006253DA" w:rsidRDefault="00F04E22">
      <w:pPr>
        <w:tabs>
          <w:tab w:val="clear" w:pos="9"/>
          <w:tab w:val="left" w:pos="0"/>
          <w:tab w:val="right" w:pos="8953"/>
        </w:tabs>
        <w:spacing w:line="240" w:lineRule="atLeast"/>
        <w:rPr>
          <w:sz w:val="26"/>
          <w:szCs w:val="26"/>
        </w:rPr>
      </w:pPr>
      <w:r>
        <w:rPr>
          <w:sz w:val="26"/>
          <w:szCs w:val="26"/>
        </w:rPr>
        <w:t xml:space="preserve">        </w:t>
      </w:r>
      <w:r w:rsidR="00DF7CA1" w:rsidRPr="006253DA">
        <w:rPr>
          <w:sz w:val="26"/>
          <w:szCs w:val="26"/>
        </w:rPr>
        <w:t xml:space="preserve"> </w:t>
      </w:r>
      <w:r w:rsidR="00CF29C0" w:rsidRPr="006253DA">
        <w:rPr>
          <w:sz w:val="26"/>
          <w:szCs w:val="26"/>
        </w:rPr>
        <w:t>Helyet adunk minden kezdeményezésnek, amely segíti, hogy a szülők is részt tudjanak venni a gyermekek lehető legjobb színvonalú nevelésében, fejlesztésében.</w:t>
      </w:r>
    </w:p>
    <w:p w:rsidR="00CF29C0" w:rsidRPr="006253DA" w:rsidRDefault="00F04E22">
      <w:pPr>
        <w:tabs>
          <w:tab w:val="clear" w:pos="9"/>
          <w:tab w:val="left" w:pos="0"/>
          <w:tab w:val="right" w:pos="8953"/>
        </w:tabs>
        <w:spacing w:line="240" w:lineRule="atLeast"/>
        <w:rPr>
          <w:sz w:val="26"/>
          <w:szCs w:val="26"/>
        </w:rPr>
      </w:pPr>
      <w:r>
        <w:rPr>
          <w:sz w:val="26"/>
          <w:szCs w:val="26"/>
        </w:rPr>
        <w:t xml:space="preserve">         </w:t>
      </w:r>
      <w:r w:rsidR="00DF7CA1" w:rsidRPr="006253DA">
        <w:rPr>
          <w:sz w:val="26"/>
          <w:szCs w:val="26"/>
        </w:rPr>
        <w:t xml:space="preserve"> </w:t>
      </w:r>
      <w:r w:rsidR="00CF29C0" w:rsidRPr="006253DA">
        <w:rPr>
          <w:sz w:val="26"/>
          <w:szCs w:val="26"/>
        </w:rPr>
        <w:t>Az óvoda pedagógiai működési tervében szerepel a megtervezett gyermekvédelmi program.</w:t>
      </w:r>
    </w:p>
    <w:p w:rsidR="00CF29C0" w:rsidRPr="006253DA" w:rsidRDefault="00F04E22">
      <w:pPr>
        <w:tabs>
          <w:tab w:val="clear" w:pos="9"/>
          <w:tab w:val="left" w:pos="0"/>
          <w:tab w:val="right" w:pos="8953"/>
        </w:tabs>
        <w:spacing w:line="240" w:lineRule="atLeast"/>
        <w:rPr>
          <w:sz w:val="26"/>
          <w:szCs w:val="26"/>
        </w:rPr>
      </w:pPr>
      <w:r>
        <w:rPr>
          <w:sz w:val="26"/>
          <w:szCs w:val="26"/>
        </w:rPr>
        <w:t xml:space="preserve">       </w:t>
      </w:r>
      <w:r w:rsidR="00CF29C0" w:rsidRPr="006253DA">
        <w:rPr>
          <w:sz w:val="26"/>
          <w:szCs w:val="26"/>
        </w:rPr>
        <w:t xml:space="preserve"> Mindehhez felmérjük a gyermeke családi helyzetét. (Veszélyeztetett, hátrányos helyzetű, több gyermekes család,</w:t>
      </w:r>
      <w:r w:rsidR="00DF7CA1" w:rsidRPr="006253DA">
        <w:rPr>
          <w:sz w:val="26"/>
          <w:szCs w:val="26"/>
        </w:rPr>
        <w:t xml:space="preserve"> </w:t>
      </w:r>
      <w:r w:rsidR="00CF29C0" w:rsidRPr="006253DA">
        <w:rPr>
          <w:sz w:val="26"/>
          <w:szCs w:val="26"/>
        </w:rPr>
        <w:t>fogyatékos gyerekek száma, csonka család).</w:t>
      </w:r>
    </w:p>
    <w:p w:rsidR="00CF29C0" w:rsidRPr="006253DA" w:rsidRDefault="00CF29C0">
      <w:pPr>
        <w:tabs>
          <w:tab w:val="clear" w:pos="9"/>
          <w:tab w:val="left" w:pos="0"/>
          <w:tab w:val="right" w:pos="8953"/>
        </w:tabs>
        <w:spacing w:line="240" w:lineRule="atLeast"/>
        <w:rPr>
          <w:sz w:val="26"/>
          <w:szCs w:val="26"/>
        </w:rPr>
      </w:pPr>
      <w:r w:rsidRPr="006253DA">
        <w:rPr>
          <w:sz w:val="26"/>
          <w:szCs w:val="26"/>
        </w:rPr>
        <w:t xml:space="preserve"> A veszélyeztetettség okait vizsgáljuk: nevelési hiányosságok, a család erkölcsi környezete, egészségügyi okok.</w:t>
      </w:r>
      <w:r w:rsidR="00DF7CA1" w:rsidRPr="006253DA">
        <w:rPr>
          <w:sz w:val="26"/>
          <w:szCs w:val="26"/>
        </w:rPr>
        <w:t xml:space="preserve"> </w:t>
      </w:r>
      <w:r w:rsidRPr="006253DA">
        <w:rPr>
          <w:sz w:val="26"/>
          <w:szCs w:val="26"/>
        </w:rPr>
        <w:t>A nevelési tanácsadóval kapcsolatban állunk, szükség esetén kérjük segítségüket. A gyermekekről személyiséglapot vezetünk, a beiratkozáskor megvizsgáljuk a következőket:</w:t>
      </w:r>
    </w:p>
    <w:p w:rsidR="00F04E22" w:rsidRDefault="00F04E22" w:rsidP="00F04E22">
      <w:pPr>
        <w:tabs>
          <w:tab w:val="clear" w:pos="9"/>
          <w:tab w:val="right" w:pos="8953"/>
        </w:tabs>
        <w:spacing w:line="240" w:lineRule="atLeast"/>
        <w:ind w:left="283"/>
        <w:rPr>
          <w:sz w:val="26"/>
          <w:szCs w:val="26"/>
        </w:rPr>
      </w:pPr>
    </w:p>
    <w:p w:rsidR="00F04E22" w:rsidRDefault="00F04E22" w:rsidP="00F04E22">
      <w:pPr>
        <w:tabs>
          <w:tab w:val="clear" w:pos="9"/>
          <w:tab w:val="right" w:pos="8953"/>
        </w:tabs>
        <w:spacing w:line="240" w:lineRule="atLeast"/>
        <w:rPr>
          <w:sz w:val="26"/>
          <w:szCs w:val="26"/>
        </w:rPr>
      </w:pPr>
    </w:p>
    <w:p w:rsidR="00F04E22" w:rsidRDefault="00F04E22" w:rsidP="00F04E22">
      <w:pPr>
        <w:tabs>
          <w:tab w:val="clear" w:pos="9"/>
          <w:tab w:val="right" w:pos="8953"/>
        </w:tabs>
        <w:spacing w:line="240" w:lineRule="atLeast"/>
        <w:rPr>
          <w:sz w:val="26"/>
          <w:szCs w:val="26"/>
        </w:rPr>
      </w:pPr>
    </w:p>
    <w:p w:rsidR="00F04E22" w:rsidRDefault="00F04E22" w:rsidP="00F04E22">
      <w:pPr>
        <w:tabs>
          <w:tab w:val="clear" w:pos="9"/>
          <w:tab w:val="right" w:pos="8953"/>
        </w:tabs>
        <w:spacing w:line="240" w:lineRule="atLeast"/>
        <w:rPr>
          <w:sz w:val="26"/>
          <w:szCs w:val="26"/>
        </w:rPr>
      </w:pPr>
    </w:p>
    <w:p w:rsidR="00CF29C0" w:rsidRPr="006253DA" w:rsidRDefault="00CF29C0">
      <w:pPr>
        <w:numPr>
          <w:ilvl w:val="0"/>
          <w:numId w:val="5"/>
        </w:numPr>
        <w:tabs>
          <w:tab w:val="left" w:pos="0"/>
          <w:tab w:val="right" w:pos="8953"/>
        </w:tabs>
        <w:spacing w:line="240" w:lineRule="atLeast"/>
        <w:rPr>
          <w:sz w:val="26"/>
          <w:szCs w:val="26"/>
        </w:rPr>
      </w:pPr>
      <w:r w:rsidRPr="006253DA">
        <w:rPr>
          <w:sz w:val="26"/>
          <w:szCs w:val="26"/>
        </w:rPr>
        <w:t>Milyen környezetből járnak az óvodás gyermekek</w:t>
      </w:r>
    </w:p>
    <w:p w:rsidR="00CF29C0" w:rsidRPr="006253DA" w:rsidRDefault="00CF29C0">
      <w:pPr>
        <w:numPr>
          <w:ilvl w:val="0"/>
          <w:numId w:val="5"/>
        </w:numPr>
        <w:tabs>
          <w:tab w:val="left" w:pos="0"/>
          <w:tab w:val="right" w:pos="8953"/>
        </w:tabs>
        <w:spacing w:line="240" w:lineRule="atLeast"/>
        <w:rPr>
          <w:sz w:val="26"/>
          <w:szCs w:val="26"/>
        </w:rPr>
      </w:pPr>
      <w:r w:rsidRPr="006253DA">
        <w:rPr>
          <w:sz w:val="26"/>
          <w:szCs w:val="26"/>
        </w:rPr>
        <w:t>Milyen a szülők iskolázottsága</w:t>
      </w:r>
    </w:p>
    <w:p w:rsidR="00CF29C0" w:rsidRPr="006253DA" w:rsidRDefault="00CF29C0">
      <w:pPr>
        <w:numPr>
          <w:ilvl w:val="0"/>
          <w:numId w:val="5"/>
        </w:numPr>
        <w:tabs>
          <w:tab w:val="left" w:pos="0"/>
          <w:tab w:val="right" w:pos="8953"/>
        </w:tabs>
        <w:spacing w:line="240" w:lineRule="atLeast"/>
        <w:rPr>
          <w:sz w:val="26"/>
          <w:szCs w:val="26"/>
        </w:rPr>
      </w:pPr>
      <w:r w:rsidRPr="006253DA">
        <w:rPr>
          <w:sz w:val="26"/>
          <w:szCs w:val="26"/>
        </w:rPr>
        <w:t>A család kikből áll</w:t>
      </w:r>
    </w:p>
    <w:p w:rsidR="00CF29C0" w:rsidRPr="006253DA" w:rsidRDefault="00CF29C0">
      <w:pPr>
        <w:numPr>
          <w:ilvl w:val="0"/>
          <w:numId w:val="5"/>
        </w:numPr>
        <w:tabs>
          <w:tab w:val="left" w:pos="0"/>
          <w:tab w:val="right" w:pos="8953"/>
        </w:tabs>
        <w:spacing w:line="240" w:lineRule="atLeast"/>
        <w:rPr>
          <w:sz w:val="26"/>
          <w:szCs w:val="26"/>
        </w:rPr>
      </w:pPr>
      <w:r w:rsidRPr="006253DA">
        <w:rPr>
          <w:sz w:val="26"/>
          <w:szCs w:val="26"/>
        </w:rPr>
        <w:t>Együtt élnek-e a szülők</w:t>
      </w:r>
    </w:p>
    <w:p w:rsidR="00CF29C0" w:rsidRPr="006253DA" w:rsidRDefault="00CF29C0">
      <w:pPr>
        <w:numPr>
          <w:ilvl w:val="0"/>
          <w:numId w:val="5"/>
        </w:numPr>
        <w:tabs>
          <w:tab w:val="left" w:pos="0"/>
          <w:tab w:val="right" w:pos="8953"/>
        </w:tabs>
        <w:spacing w:line="240" w:lineRule="atLeast"/>
        <w:rPr>
          <w:sz w:val="26"/>
          <w:szCs w:val="26"/>
        </w:rPr>
      </w:pPr>
      <w:r w:rsidRPr="006253DA">
        <w:rPr>
          <w:sz w:val="26"/>
          <w:szCs w:val="26"/>
        </w:rPr>
        <w:t>Testvérek életkora, száma, egészségesek-e</w:t>
      </w:r>
    </w:p>
    <w:p w:rsidR="00CF29C0" w:rsidRPr="006253DA" w:rsidRDefault="00CF29C0">
      <w:pPr>
        <w:numPr>
          <w:ilvl w:val="0"/>
          <w:numId w:val="5"/>
        </w:numPr>
        <w:tabs>
          <w:tab w:val="left" w:pos="0"/>
          <w:tab w:val="right" w:pos="8953"/>
        </w:tabs>
        <w:spacing w:line="240" w:lineRule="atLeast"/>
        <w:rPr>
          <w:sz w:val="26"/>
          <w:szCs w:val="26"/>
        </w:rPr>
      </w:pPr>
      <w:r w:rsidRPr="006253DA">
        <w:rPr>
          <w:sz w:val="26"/>
          <w:szCs w:val="26"/>
        </w:rPr>
        <w:t>Van-e önálló szobája a gyermeknek</w:t>
      </w:r>
    </w:p>
    <w:p w:rsidR="00CF29C0" w:rsidRPr="006253DA" w:rsidRDefault="00CF29C0">
      <w:pPr>
        <w:numPr>
          <w:ilvl w:val="0"/>
          <w:numId w:val="5"/>
        </w:numPr>
        <w:tabs>
          <w:tab w:val="left" w:pos="0"/>
          <w:tab w:val="right" w:pos="8953"/>
        </w:tabs>
        <w:spacing w:line="240" w:lineRule="atLeast"/>
        <w:rPr>
          <w:sz w:val="26"/>
          <w:szCs w:val="26"/>
        </w:rPr>
      </w:pPr>
      <w:r w:rsidRPr="006253DA">
        <w:rPr>
          <w:sz w:val="26"/>
          <w:szCs w:val="26"/>
        </w:rPr>
        <w:t>Kivel laknak együtt</w:t>
      </w:r>
    </w:p>
    <w:p w:rsidR="00DF7CA1" w:rsidRPr="006253DA" w:rsidRDefault="00DF7CA1">
      <w:pPr>
        <w:tabs>
          <w:tab w:val="clear" w:pos="9"/>
          <w:tab w:val="left" w:pos="0"/>
          <w:tab w:val="right" w:pos="8953"/>
        </w:tabs>
        <w:spacing w:line="240" w:lineRule="atLeast"/>
        <w:rPr>
          <w:b/>
          <w:bCs/>
          <w:sz w:val="26"/>
          <w:szCs w:val="26"/>
        </w:rPr>
      </w:pPr>
    </w:p>
    <w:p w:rsidR="00CF29C0" w:rsidRPr="006253DA" w:rsidRDefault="00CF29C0">
      <w:pPr>
        <w:tabs>
          <w:tab w:val="clear" w:pos="9"/>
          <w:tab w:val="left" w:pos="0"/>
          <w:tab w:val="right" w:pos="8953"/>
        </w:tabs>
        <w:spacing w:line="240" w:lineRule="atLeast"/>
        <w:rPr>
          <w:b/>
          <w:bCs/>
          <w:sz w:val="26"/>
          <w:szCs w:val="26"/>
        </w:rPr>
      </w:pPr>
      <w:r w:rsidRPr="006253DA">
        <w:rPr>
          <w:b/>
          <w:bCs/>
          <w:sz w:val="26"/>
          <w:szCs w:val="26"/>
        </w:rPr>
        <w:t xml:space="preserve">Cél: </w:t>
      </w:r>
    </w:p>
    <w:p w:rsidR="00CF29C0" w:rsidRPr="006253DA" w:rsidRDefault="00DF7CA1">
      <w:pPr>
        <w:tabs>
          <w:tab w:val="clear" w:pos="9"/>
          <w:tab w:val="left" w:pos="0"/>
          <w:tab w:val="right" w:pos="8953"/>
        </w:tabs>
        <w:spacing w:line="240" w:lineRule="atLeast"/>
        <w:rPr>
          <w:sz w:val="26"/>
          <w:szCs w:val="26"/>
        </w:rPr>
      </w:pPr>
      <w:r w:rsidRPr="006253DA">
        <w:rPr>
          <w:sz w:val="26"/>
          <w:szCs w:val="26"/>
        </w:rPr>
        <w:t xml:space="preserve">       F</w:t>
      </w:r>
      <w:r w:rsidR="00CF29C0" w:rsidRPr="006253DA">
        <w:rPr>
          <w:sz w:val="26"/>
          <w:szCs w:val="26"/>
        </w:rPr>
        <w:t>eltárni mindazokat az okokat, amelyek a gyermek egészséges személyiségfejlődését hátrányosan befolyásolják, akadályozzák.</w:t>
      </w:r>
    </w:p>
    <w:p w:rsidR="00044DFB" w:rsidRDefault="00044DFB">
      <w:pPr>
        <w:tabs>
          <w:tab w:val="clear" w:pos="9"/>
          <w:tab w:val="left" w:pos="0"/>
          <w:tab w:val="right" w:pos="8953"/>
        </w:tabs>
        <w:spacing w:line="240" w:lineRule="atLeast"/>
        <w:rPr>
          <w:b/>
          <w:bCs/>
          <w:sz w:val="26"/>
          <w:szCs w:val="26"/>
        </w:rPr>
      </w:pPr>
    </w:p>
    <w:p w:rsidR="00CF29C0" w:rsidRPr="006253DA" w:rsidRDefault="00CF29C0">
      <w:pPr>
        <w:tabs>
          <w:tab w:val="clear" w:pos="9"/>
          <w:tab w:val="left" w:pos="0"/>
          <w:tab w:val="right" w:pos="8953"/>
        </w:tabs>
        <w:spacing w:line="240" w:lineRule="atLeast"/>
        <w:rPr>
          <w:sz w:val="26"/>
          <w:szCs w:val="26"/>
        </w:rPr>
      </w:pPr>
      <w:r w:rsidRPr="006253DA">
        <w:rPr>
          <w:b/>
          <w:bCs/>
          <w:sz w:val="26"/>
          <w:szCs w:val="26"/>
        </w:rPr>
        <w:t>Feladat:</w:t>
      </w:r>
      <w:r w:rsidRPr="006253DA">
        <w:rPr>
          <w:sz w:val="26"/>
          <w:szCs w:val="26"/>
        </w:rPr>
        <w:t xml:space="preserve"> </w:t>
      </w:r>
    </w:p>
    <w:p w:rsidR="00CF29C0" w:rsidRPr="006253DA" w:rsidRDefault="00DF7CA1">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A lehetőségeken belül megadni minden segítséget a hátrányok kompenzálásához - a családgondozás és az egyéni bánásmód keretei között.</w:t>
      </w:r>
    </w:p>
    <w:p w:rsidR="00CF29C0" w:rsidRPr="006253DA" w:rsidRDefault="00DF7CA1">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Kiemelt feladat az egyéni sorsokkal való törődés, a családgondozás, a gyermeki jogok és az alapvető szabadságjogok tiszteletben tartása. Erre a Gyermekvédelmi Törvény is kötelez, mely jogi és anyagi kerete</w:t>
      </w:r>
      <w:r w:rsidRPr="006253DA">
        <w:rPr>
          <w:sz w:val="26"/>
          <w:szCs w:val="26"/>
        </w:rPr>
        <w:t>t ad a gyermekközpontú, humánus</w:t>
      </w:r>
      <w:r w:rsidR="00CF29C0" w:rsidRPr="006253DA">
        <w:rPr>
          <w:sz w:val="26"/>
          <w:szCs w:val="26"/>
        </w:rPr>
        <w:t>, a családokat segítő gyermekvédelmi rendszer működéséhez.</w:t>
      </w:r>
    </w:p>
    <w:p w:rsidR="00044DFB" w:rsidRDefault="00044DFB" w:rsidP="00DF7CA1">
      <w:pPr>
        <w:tabs>
          <w:tab w:val="clear" w:pos="9"/>
          <w:tab w:val="left" w:pos="0"/>
          <w:tab w:val="right" w:pos="8953"/>
        </w:tabs>
        <w:spacing w:line="240" w:lineRule="atLeast"/>
        <w:jc w:val="center"/>
        <w:rPr>
          <w:b/>
          <w:sz w:val="26"/>
          <w:szCs w:val="26"/>
        </w:rPr>
      </w:pPr>
    </w:p>
    <w:p w:rsidR="00044DFB" w:rsidRDefault="00044DFB" w:rsidP="00DF7CA1">
      <w:pPr>
        <w:tabs>
          <w:tab w:val="clear" w:pos="9"/>
          <w:tab w:val="left" w:pos="0"/>
          <w:tab w:val="right" w:pos="8953"/>
        </w:tabs>
        <w:spacing w:line="240" w:lineRule="atLeast"/>
        <w:jc w:val="center"/>
        <w:rPr>
          <w:b/>
          <w:sz w:val="26"/>
          <w:szCs w:val="26"/>
        </w:rPr>
      </w:pPr>
    </w:p>
    <w:p w:rsidR="00CF29C0" w:rsidRPr="006253DA" w:rsidRDefault="00CF29C0" w:rsidP="00DF7CA1">
      <w:pPr>
        <w:tabs>
          <w:tab w:val="clear" w:pos="9"/>
          <w:tab w:val="left" w:pos="0"/>
          <w:tab w:val="right" w:pos="8953"/>
        </w:tabs>
        <w:spacing w:line="240" w:lineRule="atLeast"/>
        <w:jc w:val="center"/>
        <w:rPr>
          <w:b/>
          <w:sz w:val="26"/>
          <w:szCs w:val="26"/>
        </w:rPr>
      </w:pPr>
      <w:r w:rsidRPr="006253DA">
        <w:rPr>
          <w:b/>
          <w:sz w:val="26"/>
          <w:szCs w:val="26"/>
        </w:rPr>
        <w:t>ELLENŐRZÉS, ÉRTÉKELÉS</w:t>
      </w:r>
    </w:p>
    <w:p w:rsidR="00CF29C0" w:rsidRPr="006253DA" w:rsidRDefault="00CF29C0">
      <w:pPr>
        <w:tabs>
          <w:tab w:val="clear" w:pos="9"/>
          <w:tab w:val="left" w:pos="0"/>
          <w:tab w:val="right" w:pos="8953"/>
        </w:tabs>
        <w:spacing w:line="240" w:lineRule="atLeast"/>
        <w:rPr>
          <w:b/>
          <w:sz w:val="26"/>
          <w:szCs w:val="26"/>
        </w:rPr>
      </w:pPr>
    </w:p>
    <w:p w:rsidR="00CF29C0" w:rsidRPr="006253DA" w:rsidRDefault="00CF29C0" w:rsidP="00791A96">
      <w:pPr>
        <w:tabs>
          <w:tab w:val="clear" w:pos="9"/>
          <w:tab w:val="left" w:pos="0"/>
          <w:tab w:val="right" w:pos="8953"/>
        </w:tabs>
        <w:spacing w:line="240" w:lineRule="atLeast"/>
        <w:jc w:val="center"/>
        <w:rPr>
          <w:b/>
          <w:sz w:val="26"/>
          <w:szCs w:val="26"/>
        </w:rPr>
      </w:pPr>
      <w:r w:rsidRPr="006253DA">
        <w:rPr>
          <w:b/>
          <w:sz w:val="26"/>
          <w:szCs w:val="26"/>
        </w:rPr>
        <w:t>A fejlesztőmunka hatékonyságának ellenőrzé</w:t>
      </w:r>
      <w:r w:rsidR="00DF7CA1" w:rsidRPr="006253DA">
        <w:rPr>
          <w:b/>
          <w:sz w:val="26"/>
          <w:szCs w:val="26"/>
        </w:rPr>
        <w:t xml:space="preserve">se pedagógiai-diagnosztikai </w:t>
      </w:r>
      <w:r w:rsidRPr="006253DA">
        <w:rPr>
          <w:b/>
          <w:sz w:val="26"/>
          <w:szCs w:val="26"/>
        </w:rPr>
        <w:t>eszközökkel</w:t>
      </w:r>
    </w:p>
    <w:p w:rsidR="00CF29C0" w:rsidRPr="006253DA" w:rsidRDefault="00CF29C0">
      <w:pPr>
        <w:tabs>
          <w:tab w:val="clear" w:pos="9"/>
          <w:tab w:val="left" w:pos="0"/>
          <w:tab w:val="right" w:pos="8953"/>
        </w:tabs>
        <w:spacing w:line="240" w:lineRule="atLeast"/>
        <w:rPr>
          <w:b/>
          <w:sz w:val="26"/>
          <w:szCs w:val="26"/>
        </w:rPr>
      </w:pPr>
    </w:p>
    <w:p w:rsidR="00CF29C0" w:rsidRPr="006253DA" w:rsidRDefault="00791A96">
      <w:pPr>
        <w:tabs>
          <w:tab w:val="clear" w:pos="9"/>
          <w:tab w:val="left" w:pos="0"/>
          <w:tab w:val="right" w:pos="8953"/>
        </w:tabs>
        <w:spacing w:line="240" w:lineRule="atLeast"/>
        <w:rPr>
          <w:bCs/>
          <w:sz w:val="26"/>
          <w:szCs w:val="26"/>
        </w:rPr>
      </w:pPr>
      <w:r w:rsidRPr="006253DA">
        <w:rPr>
          <w:bCs/>
          <w:sz w:val="26"/>
          <w:szCs w:val="26"/>
        </w:rPr>
        <w:t xml:space="preserve">    </w:t>
      </w:r>
      <w:r w:rsidR="00CF29C0" w:rsidRPr="006253DA">
        <w:rPr>
          <w:bCs/>
          <w:sz w:val="26"/>
          <w:szCs w:val="26"/>
        </w:rPr>
        <w:t xml:space="preserve">A Komplex Prevenciós óvodai Program deklarált célja a harmonikus személyiségfejlesztés olyan szintű megvalósítása, amely biztosítja a sikeres iskolakezdést és iskolai beilleszkedést. </w:t>
      </w:r>
    </w:p>
    <w:p w:rsidR="00CF29C0" w:rsidRPr="006253DA" w:rsidRDefault="00791A96">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 xml:space="preserve">A </w:t>
      </w:r>
      <w:r w:rsidR="00CF29C0" w:rsidRPr="006253DA">
        <w:rPr>
          <w:b/>
          <w:bCs/>
          <w:sz w:val="26"/>
          <w:szCs w:val="26"/>
        </w:rPr>
        <w:t>személyiséglap</w:t>
      </w:r>
      <w:r w:rsidR="00CF29C0" w:rsidRPr="006253DA">
        <w:rPr>
          <w:sz w:val="26"/>
          <w:szCs w:val="26"/>
        </w:rPr>
        <w:t xml:space="preserve"> szempontjai alapján - tájékozódhatunk a család szocio-kulturális jellemzőiről, a nevelési légkörről, a leggyakrabban alkalmazott nevelői eljárásokról.</w:t>
      </w:r>
    </w:p>
    <w:p w:rsidR="00CF29C0" w:rsidRPr="006253DA" w:rsidRDefault="00CF29C0">
      <w:pPr>
        <w:tabs>
          <w:tab w:val="clear" w:pos="9"/>
          <w:tab w:val="left" w:pos="0"/>
          <w:tab w:val="right" w:pos="8953"/>
        </w:tabs>
        <w:spacing w:line="240" w:lineRule="atLeast"/>
        <w:rPr>
          <w:sz w:val="26"/>
          <w:szCs w:val="26"/>
        </w:rPr>
      </w:pPr>
      <w:r w:rsidRPr="006253DA">
        <w:rPr>
          <w:sz w:val="26"/>
          <w:szCs w:val="26"/>
        </w:rPr>
        <w:t>Fontos kérdéseket tartalmaz a gyermek korai fejlődésére vonatkozóan, amelyek felderíthetik a terhesség - szülés alatt és a csecsemőkorban elszenvedett traumák</w:t>
      </w:r>
      <w:r w:rsidR="00791A96" w:rsidRPr="006253DA">
        <w:rPr>
          <w:sz w:val="26"/>
          <w:szCs w:val="26"/>
        </w:rPr>
        <w:t xml:space="preserve">at. A korai szakasz fejlődési </w:t>
      </w:r>
      <w:r w:rsidRPr="006253DA">
        <w:rPr>
          <w:sz w:val="26"/>
          <w:szCs w:val="26"/>
        </w:rPr>
        <w:t xml:space="preserve">üteméről szerzett információ feltárhatja a jelenlegi problémák gyökerét. </w:t>
      </w:r>
    </w:p>
    <w:p w:rsidR="00CF29C0" w:rsidRPr="006253DA" w:rsidRDefault="00CF29C0">
      <w:pPr>
        <w:tabs>
          <w:tab w:val="clear" w:pos="9"/>
          <w:tab w:val="left" w:pos="0"/>
          <w:tab w:val="right" w:pos="8953"/>
        </w:tabs>
        <w:spacing w:line="240" w:lineRule="atLeast"/>
        <w:rPr>
          <w:sz w:val="26"/>
          <w:szCs w:val="26"/>
        </w:rPr>
      </w:pPr>
      <w:r w:rsidRPr="006253DA">
        <w:rPr>
          <w:sz w:val="26"/>
          <w:szCs w:val="26"/>
        </w:rPr>
        <w:t xml:space="preserve">Jó eszköze az anyával való kapcsolatfelvételnek is.  </w:t>
      </w:r>
    </w:p>
    <w:p w:rsidR="00CF29C0" w:rsidRPr="006253DA" w:rsidRDefault="00791A96">
      <w:pPr>
        <w:tabs>
          <w:tab w:val="clear" w:pos="9"/>
          <w:tab w:val="left" w:pos="0"/>
          <w:tab w:val="right" w:pos="8953"/>
        </w:tabs>
        <w:spacing w:line="240" w:lineRule="atLeast"/>
        <w:rPr>
          <w:bCs/>
          <w:sz w:val="26"/>
          <w:szCs w:val="26"/>
        </w:rPr>
      </w:pPr>
      <w:r w:rsidRPr="006253DA">
        <w:rPr>
          <w:sz w:val="26"/>
          <w:szCs w:val="26"/>
        </w:rPr>
        <w:t xml:space="preserve">          </w:t>
      </w:r>
      <w:r w:rsidR="00CF29C0" w:rsidRPr="006253DA">
        <w:rPr>
          <w:bCs/>
          <w:sz w:val="26"/>
          <w:szCs w:val="26"/>
        </w:rPr>
        <w:t>A megfigyelési szempontok abban segítik az óvodapedagógust, hogy az óvoda mindennapi életében a szabad és szervezett foglalkozások alkalmával felfigyeljen a gyermek jellegzetes viselkedésmódjaira. A benne felsorolt viselkedési tünet</w:t>
      </w:r>
      <w:r w:rsidRPr="006253DA">
        <w:rPr>
          <w:bCs/>
          <w:sz w:val="26"/>
          <w:szCs w:val="26"/>
        </w:rPr>
        <w:t xml:space="preserve"> </w:t>
      </w:r>
      <w:r w:rsidR="00CF29C0" w:rsidRPr="006253DA">
        <w:rPr>
          <w:bCs/>
          <w:sz w:val="26"/>
          <w:szCs w:val="26"/>
        </w:rPr>
        <w:t>együttesek speciális jelzői az enyhe agyi diszfunkciónak, hiperaktivitásnak, a potenciális tanulási</w:t>
      </w:r>
      <w:r w:rsidRPr="006253DA">
        <w:rPr>
          <w:bCs/>
          <w:sz w:val="26"/>
          <w:szCs w:val="26"/>
        </w:rPr>
        <w:t xml:space="preserve"> </w:t>
      </w:r>
      <w:r w:rsidR="00CF29C0" w:rsidRPr="006253DA">
        <w:rPr>
          <w:bCs/>
          <w:sz w:val="26"/>
          <w:szCs w:val="26"/>
        </w:rPr>
        <w:t>zavarnak. A megfigyelési szempontok segítségével könnyen kiszűrhető</w:t>
      </w:r>
      <w:r w:rsidRPr="006253DA">
        <w:rPr>
          <w:bCs/>
          <w:sz w:val="26"/>
          <w:szCs w:val="26"/>
        </w:rPr>
        <w:t xml:space="preserve">ek a részfunkció </w:t>
      </w:r>
      <w:r w:rsidR="00CF29C0" w:rsidRPr="006253DA">
        <w:rPr>
          <w:bCs/>
          <w:sz w:val="26"/>
          <w:szCs w:val="26"/>
        </w:rPr>
        <w:t xml:space="preserve">zavarok és a szükséges támogató nevelés egészen korán elkezdhető.   </w:t>
      </w:r>
    </w:p>
    <w:p w:rsidR="00CF29C0" w:rsidRPr="006253DA" w:rsidRDefault="00791A96">
      <w:pPr>
        <w:tabs>
          <w:tab w:val="clear" w:pos="9"/>
          <w:tab w:val="left" w:pos="0"/>
          <w:tab w:val="right" w:pos="8953"/>
        </w:tabs>
        <w:spacing w:line="240" w:lineRule="atLeast"/>
        <w:rPr>
          <w:sz w:val="26"/>
          <w:szCs w:val="26"/>
        </w:rPr>
      </w:pPr>
      <w:r w:rsidRPr="006253DA">
        <w:rPr>
          <w:b/>
          <w:bCs/>
          <w:sz w:val="26"/>
          <w:szCs w:val="26"/>
        </w:rPr>
        <w:t xml:space="preserve">       </w:t>
      </w:r>
      <w:r w:rsidR="00CF29C0" w:rsidRPr="006253DA">
        <w:rPr>
          <w:b/>
          <w:bCs/>
          <w:sz w:val="26"/>
          <w:szCs w:val="26"/>
        </w:rPr>
        <w:t xml:space="preserve">A fejlettségmérő lapok </w:t>
      </w:r>
      <w:r w:rsidR="00CF29C0" w:rsidRPr="006253DA">
        <w:rPr>
          <w:sz w:val="26"/>
          <w:szCs w:val="26"/>
        </w:rPr>
        <w:t xml:space="preserve">a gyermeki fejlődés folyamatának megragadását teszik lehetővé az óvodába lépéstől az óvodáskor végéig. </w:t>
      </w:r>
    </w:p>
    <w:p w:rsidR="00CF29C0" w:rsidRDefault="00CF29C0">
      <w:pPr>
        <w:tabs>
          <w:tab w:val="clear" w:pos="9"/>
          <w:tab w:val="left" w:pos="0"/>
          <w:tab w:val="right" w:pos="8953"/>
        </w:tabs>
        <w:spacing w:line="240" w:lineRule="atLeast"/>
        <w:rPr>
          <w:sz w:val="26"/>
          <w:szCs w:val="26"/>
        </w:rPr>
      </w:pPr>
    </w:p>
    <w:p w:rsidR="00F04E22" w:rsidRDefault="00F04E22">
      <w:pPr>
        <w:tabs>
          <w:tab w:val="clear" w:pos="9"/>
          <w:tab w:val="left" w:pos="0"/>
          <w:tab w:val="right" w:pos="8953"/>
        </w:tabs>
        <w:spacing w:line="240" w:lineRule="atLeast"/>
        <w:rPr>
          <w:sz w:val="26"/>
          <w:szCs w:val="26"/>
        </w:rPr>
      </w:pPr>
    </w:p>
    <w:p w:rsidR="00F04E22" w:rsidRDefault="00F04E22">
      <w:pPr>
        <w:tabs>
          <w:tab w:val="clear" w:pos="9"/>
          <w:tab w:val="left" w:pos="0"/>
          <w:tab w:val="right" w:pos="8953"/>
        </w:tabs>
        <w:spacing w:line="240" w:lineRule="atLeast"/>
        <w:rPr>
          <w:sz w:val="26"/>
          <w:szCs w:val="26"/>
        </w:rPr>
      </w:pPr>
    </w:p>
    <w:p w:rsidR="00F04E22" w:rsidRDefault="00F04E22">
      <w:pPr>
        <w:tabs>
          <w:tab w:val="clear" w:pos="9"/>
          <w:tab w:val="left" w:pos="0"/>
          <w:tab w:val="right" w:pos="8953"/>
        </w:tabs>
        <w:spacing w:line="240" w:lineRule="atLeast"/>
        <w:rPr>
          <w:sz w:val="26"/>
          <w:szCs w:val="26"/>
        </w:rPr>
      </w:pPr>
    </w:p>
    <w:p w:rsidR="00F04E22" w:rsidRDefault="00F04E22">
      <w:pPr>
        <w:tabs>
          <w:tab w:val="clear" w:pos="9"/>
          <w:tab w:val="left" w:pos="0"/>
          <w:tab w:val="right" w:pos="8953"/>
        </w:tabs>
        <w:spacing w:line="240" w:lineRule="atLeast"/>
        <w:rPr>
          <w:sz w:val="26"/>
          <w:szCs w:val="26"/>
        </w:rPr>
      </w:pPr>
    </w:p>
    <w:p w:rsidR="00F04E22" w:rsidRDefault="00F04E22">
      <w:pPr>
        <w:tabs>
          <w:tab w:val="clear" w:pos="9"/>
          <w:tab w:val="left" w:pos="0"/>
          <w:tab w:val="right" w:pos="8953"/>
        </w:tabs>
        <w:spacing w:line="240" w:lineRule="atLeast"/>
        <w:rPr>
          <w:sz w:val="26"/>
          <w:szCs w:val="26"/>
        </w:rPr>
      </w:pPr>
    </w:p>
    <w:p w:rsidR="00F04E22" w:rsidRPr="006253DA" w:rsidRDefault="00F04E22">
      <w:pPr>
        <w:tabs>
          <w:tab w:val="clear" w:pos="9"/>
          <w:tab w:val="left" w:pos="0"/>
          <w:tab w:val="right" w:pos="8953"/>
        </w:tabs>
        <w:spacing w:line="240" w:lineRule="atLeast"/>
        <w:rPr>
          <w:sz w:val="26"/>
          <w:szCs w:val="26"/>
        </w:rPr>
      </w:pPr>
    </w:p>
    <w:p w:rsidR="00CF29C0" w:rsidRPr="006253DA" w:rsidRDefault="00CF29C0">
      <w:pPr>
        <w:tabs>
          <w:tab w:val="clear" w:pos="9"/>
          <w:tab w:val="left" w:pos="0"/>
          <w:tab w:val="right" w:pos="8953"/>
        </w:tabs>
        <w:spacing w:line="240" w:lineRule="atLeast"/>
        <w:rPr>
          <w:b/>
          <w:bCs/>
          <w:sz w:val="26"/>
          <w:szCs w:val="26"/>
        </w:rPr>
      </w:pPr>
      <w:r w:rsidRPr="006253DA">
        <w:rPr>
          <w:b/>
          <w:bCs/>
          <w:sz w:val="26"/>
          <w:szCs w:val="26"/>
        </w:rPr>
        <w:t>Fő területei:</w:t>
      </w:r>
    </w:p>
    <w:p w:rsidR="00CF29C0" w:rsidRPr="006253DA" w:rsidRDefault="00CF29C0">
      <w:pPr>
        <w:tabs>
          <w:tab w:val="clear" w:pos="9"/>
          <w:tab w:val="left" w:pos="0"/>
          <w:tab w:val="right" w:pos="8953"/>
        </w:tabs>
        <w:spacing w:line="240" w:lineRule="atLeast"/>
        <w:rPr>
          <w:sz w:val="26"/>
          <w:szCs w:val="26"/>
        </w:rPr>
      </w:pPr>
      <w:r w:rsidRPr="006253DA">
        <w:rPr>
          <w:sz w:val="26"/>
          <w:szCs w:val="26"/>
        </w:rPr>
        <w:t xml:space="preserve"> </w:t>
      </w:r>
      <w:r w:rsidR="00791A96" w:rsidRPr="006253DA">
        <w:rPr>
          <w:sz w:val="26"/>
          <w:szCs w:val="26"/>
        </w:rPr>
        <w:t xml:space="preserve">      M</w:t>
      </w:r>
      <w:r w:rsidRPr="006253DA">
        <w:rPr>
          <w:sz w:val="26"/>
          <w:szCs w:val="26"/>
        </w:rPr>
        <w:t>ozgásfejlettség, testséma, a téri tájékozódás, térbeli mozgás fejlettsége,</w:t>
      </w:r>
      <w:r w:rsidR="00791A96" w:rsidRPr="006253DA">
        <w:rPr>
          <w:sz w:val="26"/>
          <w:szCs w:val="26"/>
        </w:rPr>
        <w:t xml:space="preserve"> az értelmi fejlettség, a finom</w:t>
      </w:r>
      <w:r w:rsidRPr="006253DA">
        <w:rPr>
          <w:sz w:val="26"/>
          <w:szCs w:val="26"/>
        </w:rPr>
        <w:t>motoros koordináció fejlettsége, a nyelvi kifejezőkészség és a gyermek szociális fejlettsége, szociális érettsége.</w:t>
      </w:r>
    </w:p>
    <w:p w:rsidR="00CF29C0" w:rsidRPr="006253DA" w:rsidRDefault="00791A96">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 xml:space="preserve"> A jelzett pszichikus struktúrák a tanulási képesség meghatározói, illetőleg az iskolára való alkalmasság biztosítékai. Programunk ezek kiemelt fejlesztését vállalja fel, ezért a fejlesztési feladatok megtervezéséhez a folyamatos szintbemérés elengedhetetlen.</w:t>
      </w:r>
    </w:p>
    <w:p w:rsidR="00044DFB" w:rsidRPr="00F04E22" w:rsidRDefault="00CF29C0">
      <w:pPr>
        <w:tabs>
          <w:tab w:val="clear" w:pos="9"/>
          <w:tab w:val="left" w:pos="0"/>
          <w:tab w:val="right" w:pos="8953"/>
        </w:tabs>
        <w:spacing w:line="240" w:lineRule="atLeast"/>
        <w:rPr>
          <w:bCs/>
          <w:sz w:val="26"/>
          <w:szCs w:val="26"/>
        </w:rPr>
      </w:pPr>
      <w:r w:rsidRPr="006253DA">
        <w:rPr>
          <w:bCs/>
          <w:sz w:val="26"/>
          <w:szCs w:val="26"/>
        </w:rPr>
        <w:t xml:space="preserve"> </w:t>
      </w:r>
      <w:r w:rsidR="00791A96" w:rsidRPr="006253DA">
        <w:rPr>
          <w:bCs/>
          <w:sz w:val="26"/>
          <w:szCs w:val="26"/>
        </w:rPr>
        <w:t xml:space="preserve">       </w:t>
      </w:r>
      <w:r w:rsidRPr="006253DA">
        <w:rPr>
          <w:bCs/>
          <w:sz w:val="26"/>
          <w:szCs w:val="26"/>
        </w:rPr>
        <w:t xml:space="preserve">A "fejlettségmérő lap" olyan szempontokat és feladatsorokat tartalmaz, amelyek idegélettani, fejlődés lélektani megalapozottságúak, de a gyermek mindennapi tevékenységében előfordulók, az óvodapedagógus által játékosan mérhetők. </w:t>
      </w:r>
    </w:p>
    <w:p w:rsidR="00CF29C0" w:rsidRPr="006253DA" w:rsidRDefault="00791A96">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Rutinos teljesítésük csak óvodáskor végére várható el, illetőleg az iskolai érettség, alkalmasság csak a rendszeres, jó megoldások birtokában állapítható meg.</w:t>
      </w:r>
    </w:p>
    <w:p w:rsidR="00CF29C0" w:rsidRPr="006253DA" w:rsidRDefault="00CF29C0">
      <w:pPr>
        <w:tabs>
          <w:tab w:val="clear" w:pos="9"/>
          <w:tab w:val="left" w:pos="0"/>
          <w:tab w:val="right" w:pos="8953"/>
        </w:tabs>
        <w:spacing w:line="240" w:lineRule="atLeast"/>
        <w:rPr>
          <w:sz w:val="26"/>
          <w:szCs w:val="26"/>
        </w:rPr>
      </w:pPr>
      <w:r w:rsidRPr="006253DA">
        <w:rPr>
          <w:sz w:val="26"/>
          <w:szCs w:val="26"/>
        </w:rPr>
        <w:t xml:space="preserve"> Vezetése lehetőség szerint természetes helyzetben - a feladathelyzetben - alkalmazott megfigyelésen alapuljon, esetenként játékos egyéni vizsgálaton. </w:t>
      </w:r>
    </w:p>
    <w:p w:rsidR="00CF29C0" w:rsidRPr="006253DA" w:rsidRDefault="00CF29C0">
      <w:pPr>
        <w:tabs>
          <w:tab w:val="clear" w:pos="9"/>
          <w:tab w:val="left" w:pos="0"/>
          <w:tab w:val="right" w:pos="8953"/>
        </w:tabs>
        <w:spacing w:line="240" w:lineRule="atLeast"/>
        <w:rPr>
          <w:sz w:val="26"/>
          <w:szCs w:val="26"/>
        </w:rPr>
      </w:pPr>
    </w:p>
    <w:p w:rsidR="00CF29C0" w:rsidRPr="006253DA" w:rsidRDefault="00CF29C0">
      <w:pPr>
        <w:tabs>
          <w:tab w:val="clear" w:pos="9"/>
          <w:tab w:val="left" w:pos="0"/>
          <w:tab w:val="right" w:pos="8953"/>
        </w:tabs>
        <w:spacing w:line="240" w:lineRule="atLeast"/>
        <w:rPr>
          <w:b/>
          <w:sz w:val="26"/>
          <w:szCs w:val="26"/>
        </w:rPr>
      </w:pPr>
    </w:p>
    <w:p w:rsidR="00CF29C0" w:rsidRPr="006253DA" w:rsidRDefault="00CF29C0" w:rsidP="00791A96">
      <w:pPr>
        <w:pStyle w:val="Szvegtrzs"/>
        <w:tabs>
          <w:tab w:val="clear" w:pos="9"/>
          <w:tab w:val="left" w:pos="0"/>
          <w:tab w:val="right" w:pos="8953"/>
        </w:tabs>
        <w:spacing w:line="240" w:lineRule="atLeast"/>
        <w:jc w:val="center"/>
        <w:rPr>
          <w:rStyle w:val="Kiemels2"/>
          <w:sz w:val="26"/>
          <w:szCs w:val="26"/>
        </w:rPr>
      </w:pPr>
      <w:r w:rsidRPr="006253DA">
        <w:rPr>
          <w:rStyle w:val="Kiemels2"/>
          <w:sz w:val="26"/>
          <w:szCs w:val="26"/>
        </w:rPr>
        <w:t>SINDELAR (5-7 ÉVESEKNEK)</w:t>
      </w:r>
    </w:p>
    <w:p w:rsidR="00CF29C0" w:rsidRPr="006253DA" w:rsidRDefault="00CF29C0">
      <w:pPr>
        <w:pStyle w:val="Szvegtrzs"/>
        <w:jc w:val="center"/>
        <w:rPr>
          <w:sz w:val="26"/>
          <w:szCs w:val="26"/>
        </w:rPr>
      </w:pPr>
      <w:r w:rsidRPr="006253DA">
        <w:rPr>
          <w:sz w:val="26"/>
          <w:szCs w:val="26"/>
        </w:rPr>
        <w:t>A tanulási zavart okozó részképesség-gyengeségek felismerése</w:t>
      </w:r>
    </w:p>
    <w:p w:rsidR="00CF29C0" w:rsidRPr="006253DA" w:rsidRDefault="00CF29C0">
      <w:pPr>
        <w:pStyle w:val="Szvegtrzs"/>
        <w:jc w:val="center"/>
        <w:rPr>
          <w:sz w:val="26"/>
          <w:szCs w:val="26"/>
        </w:rPr>
      </w:pPr>
      <w:r w:rsidRPr="006253DA">
        <w:rPr>
          <w:sz w:val="26"/>
          <w:szCs w:val="26"/>
        </w:rPr>
        <w:t>óvodáskorban és iskolát kezdő gyermekeknél</w:t>
      </w:r>
    </w:p>
    <w:p w:rsidR="00CF29C0" w:rsidRPr="006253DA" w:rsidRDefault="00CF29C0">
      <w:pPr>
        <w:pStyle w:val="Szvegtrzs"/>
        <w:rPr>
          <w:sz w:val="26"/>
          <w:szCs w:val="26"/>
        </w:rPr>
      </w:pPr>
      <w:r w:rsidRPr="006253DA">
        <w:rPr>
          <w:rStyle w:val="Kiemels2"/>
          <w:sz w:val="26"/>
          <w:szCs w:val="26"/>
          <w:u w:val="single"/>
        </w:rPr>
        <w:t>Cél:</w:t>
      </w:r>
      <w:r w:rsidRPr="006253DA">
        <w:rPr>
          <w:rStyle w:val="Kiemels2"/>
          <w:sz w:val="26"/>
          <w:szCs w:val="26"/>
        </w:rPr>
        <w:t xml:space="preserve"> </w:t>
      </w:r>
      <w:r w:rsidRPr="006253DA">
        <w:rPr>
          <w:sz w:val="26"/>
          <w:szCs w:val="26"/>
        </w:rPr>
        <w:t>A tanulási zavar megelőzése, illetve kisiskoláskorban a zavar elmélyülésének megakadályozása.</w:t>
      </w:r>
    </w:p>
    <w:p w:rsidR="00044DFB" w:rsidRDefault="00CF29C0">
      <w:pPr>
        <w:pStyle w:val="Szvegtrzs"/>
        <w:rPr>
          <w:sz w:val="26"/>
          <w:szCs w:val="26"/>
        </w:rPr>
      </w:pPr>
      <w:r w:rsidRPr="006253DA">
        <w:rPr>
          <w:rStyle w:val="Kiemels2"/>
          <w:sz w:val="26"/>
          <w:szCs w:val="26"/>
          <w:u w:val="single"/>
        </w:rPr>
        <w:t>Aktivitás:</w:t>
      </w:r>
      <w:r w:rsidRPr="006253DA">
        <w:rPr>
          <w:rStyle w:val="Kiemels2"/>
          <w:sz w:val="26"/>
          <w:szCs w:val="26"/>
        </w:rPr>
        <w:t xml:space="preserve"> </w:t>
      </w:r>
      <w:r w:rsidRPr="006253DA">
        <w:rPr>
          <w:sz w:val="26"/>
          <w:szCs w:val="26"/>
        </w:rPr>
        <w:t>A program két részből áll.</w:t>
      </w:r>
    </w:p>
    <w:p w:rsidR="00F04E22" w:rsidRPr="00F04E22" w:rsidRDefault="00F04E22">
      <w:pPr>
        <w:pStyle w:val="Szvegtrzs"/>
        <w:rPr>
          <w:rStyle w:val="Kiemels2"/>
          <w:b w:val="0"/>
          <w:bCs w:val="0"/>
          <w:sz w:val="26"/>
          <w:szCs w:val="26"/>
        </w:rPr>
      </w:pPr>
    </w:p>
    <w:p w:rsidR="00CF29C0" w:rsidRPr="006253DA" w:rsidRDefault="00CF29C0">
      <w:pPr>
        <w:pStyle w:val="Szvegtrzs"/>
        <w:rPr>
          <w:sz w:val="26"/>
          <w:szCs w:val="26"/>
        </w:rPr>
      </w:pPr>
      <w:r w:rsidRPr="006253DA">
        <w:rPr>
          <w:rStyle w:val="Kiemels2"/>
          <w:sz w:val="26"/>
          <w:szCs w:val="26"/>
        </w:rPr>
        <w:t>I. Az egyéni vizsgáló eljárás</w:t>
      </w:r>
      <w:r w:rsidRPr="006253DA">
        <w:rPr>
          <w:sz w:val="26"/>
          <w:szCs w:val="26"/>
        </w:rPr>
        <w:t>: - a gyermek megismerését szolgálja a képességek minőségi elemzése által</w:t>
      </w:r>
    </w:p>
    <w:p w:rsidR="00CF29C0" w:rsidRPr="006253DA" w:rsidRDefault="00CF29C0">
      <w:pPr>
        <w:pStyle w:val="Szvegtrzs"/>
        <w:rPr>
          <w:rStyle w:val="Kiemels2"/>
          <w:sz w:val="26"/>
          <w:szCs w:val="26"/>
        </w:rPr>
      </w:pPr>
      <w:r w:rsidRPr="006253DA">
        <w:rPr>
          <w:rStyle w:val="Kiemels2"/>
          <w:sz w:val="26"/>
          <w:szCs w:val="26"/>
        </w:rPr>
        <w:t>A vizsgálóeljárás feladatai</w:t>
      </w:r>
    </w:p>
    <w:p w:rsidR="00CF29C0" w:rsidRPr="006253DA" w:rsidRDefault="00CF29C0">
      <w:pPr>
        <w:pStyle w:val="Szvegtrzs"/>
        <w:numPr>
          <w:ilvl w:val="0"/>
          <w:numId w:val="27"/>
        </w:numPr>
        <w:tabs>
          <w:tab w:val="clear" w:pos="9"/>
          <w:tab w:val="clear" w:pos="772"/>
          <w:tab w:val="left" w:pos="0"/>
          <w:tab w:val="left" w:pos="65"/>
        </w:tabs>
        <w:spacing w:after="0"/>
        <w:rPr>
          <w:sz w:val="26"/>
          <w:szCs w:val="26"/>
        </w:rPr>
      </w:pPr>
      <w:r w:rsidRPr="006253DA">
        <w:rPr>
          <w:sz w:val="26"/>
          <w:szCs w:val="26"/>
        </w:rPr>
        <w:t xml:space="preserve">Vizuális differenciálás </w:t>
      </w:r>
    </w:p>
    <w:p w:rsidR="00CF29C0" w:rsidRPr="006253DA" w:rsidRDefault="00CF29C0">
      <w:pPr>
        <w:pStyle w:val="Szvegtrzs"/>
        <w:numPr>
          <w:ilvl w:val="0"/>
          <w:numId w:val="27"/>
        </w:numPr>
        <w:tabs>
          <w:tab w:val="clear" w:pos="9"/>
          <w:tab w:val="clear" w:pos="772"/>
          <w:tab w:val="left" w:pos="0"/>
          <w:tab w:val="left" w:pos="65"/>
        </w:tabs>
        <w:spacing w:after="0"/>
        <w:rPr>
          <w:sz w:val="26"/>
          <w:szCs w:val="26"/>
        </w:rPr>
      </w:pPr>
      <w:r w:rsidRPr="006253DA">
        <w:rPr>
          <w:sz w:val="26"/>
          <w:szCs w:val="26"/>
        </w:rPr>
        <w:t xml:space="preserve">Vizuális diszkrimináció </w:t>
      </w:r>
    </w:p>
    <w:p w:rsidR="00CF29C0" w:rsidRPr="006253DA" w:rsidRDefault="00CF29C0">
      <w:pPr>
        <w:pStyle w:val="Szvegtrzs"/>
        <w:numPr>
          <w:ilvl w:val="0"/>
          <w:numId w:val="27"/>
        </w:numPr>
        <w:tabs>
          <w:tab w:val="clear" w:pos="9"/>
          <w:tab w:val="clear" w:pos="772"/>
          <w:tab w:val="left" w:pos="0"/>
          <w:tab w:val="left" w:pos="65"/>
        </w:tabs>
        <w:spacing w:after="0"/>
        <w:rPr>
          <w:sz w:val="26"/>
          <w:szCs w:val="26"/>
        </w:rPr>
      </w:pPr>
      <w:r w:rsidRPr="006253DA">
        <w:rPr>
          <w:sz w:val="26"/>
          <w:szCs w:val="26"/>
        </w:rPr>
        <w:t xml:space="preserve">Verbális akusztikus differenciálás </w:t>
      </w:r>
    </w:p>
    <w:p w:rsidR="00CF29C0" w:rsidRPr="006253DA" w:rsidRDefault="00CF29C0">
      <w:pPr>
        <w:pStyle w:val="Szvegtrzs"/>
        <w:numPr>
          <w:ilvl w:val="0"/>
          <w:numId w:val="27"/>
        </w:numPr>
        <w:tabs>
          <w:tab w:val="clear" w:pos="9"/>
          <w:tab w:val="clear" w:pos="772"/>
          <w:tab w:val="left" w:pos="0"/>
          <w:tab w:val="left" w:pos="65"/>
        </w:tabs>
        <w:spacing w:after="0"/>
        <w:rPr>
          <w:sz w:val="26"/>
          <w:szCs w:val="26"/>
        </w:rPr>
      </w:pPr>
      <w:r w:rsidRPr="006253DA">
        <w:rPr>
          <w:sz w:val="26"/>
          <w:szCs w:val="26"/>
        </w:rPr>
        <w:t xml:space="preserve">Verbális akusztikus diszkrimináció </w:t>
      </w:r>
    </w:p>
    <w:p w:rsidR="00CF29C0" w:rsidRPr="006253DA" w:rsidRDefault="00CF29C0">
      <w:pPr>
        <w:pStyle w:val="Szvegtrzs"/>
        <w:numPr>
          <w:ilvl w:val="0"/>
          <w:numId w:val="27"/>
        </w:numPr>
        <w:tabs>
          <w:tab w:val="clear" w:pos="9"/>
          <w:tab w:val="clear" w:pos="772"/>
          <w:tab w:val="left" w:pos="0"/>
          <w:tab w:val="left" w:pos="65"/>
        </w:tabs>
        <w:spacing w:after="0"/>
        <w:rPr>
          <w:sz w:val="26"/>
          <w:szCs w:val="26"/>
        </w:rPr>
      </w:pPr>
      <w:r w:rsidRPr="006253DA">
        <w:rPr>
          <w:sz w:val="26"/>
          <w:szCs w:val="26"/>
        </w:rPr>
        <w:t xml:space="preserve">Intermodális integráció </w:t>
      </w:r>
    </w:p>
    <w:p w:rsidR="00CF29C0" w:rsidRPr="006253DA" w:rsidRDefault="00CF29C0">
      <w:pPr>
        <w:pStyle w:val="Szvegtrzs"/>
        <w:numPr>
          <w:ilvl w:val="0"/>
          <w:numId w:val="27"/>
        </w:numPr>
        <w:tabs>
          <w:tab w:val="clear" w:pos="9"/>
          <w:tab w:val="clear" w:pos="772"/>
          <w:tab w:val="left" w:pos="0"/>
          <w:tab w:val="left" w:pos="65"/>
        </w:tabs>
        <w:spacing w:after="0"/>
        <w:rPr>
          <w:sz w:val="26"/>
          <w:szCs w:val="26"/>
        </w:rPr>
      </w:pPr>
      <w:r w:rsidRPr="006253DA">
        <w:rPr>
          <w:sz w:val="26"/>
          <w:szCs w:val="26"/>
        </w:rPr>
        <w:t xml:space="preserve">Vizuális szeriális emlékezet </w:t>
      </w:r>
    </w:p>
    <w:p w:rsidR="00CF29C0" w:rsidRPr="006253DA" w:rsidRDefault="00CF29C0">
      <w:pPr>
        <w:pStyle w:val="Szvegtrzs"/>
        <w:numPr>
          <w:ilvl w:val="0"/>
          <w:numId w:val="27"/>
        </w:numPr>
        <w:tabs>
          <w:tab w:val="clear" w:pos="9"/>
          <w:tab w:val="clear" w:pos="772"/>
          <w:tab w:val="left" w:pos="0"/>
          <w:tab w:val="left" w:pos="65"/>
        </w:tabs>
        <w:spacing w:after="0"/>
        <w:rPr>
          <w:sz w:val="26"/>
          <w:szCs w:val="26"/>
        </w:rPr>
      </w:pPr>
      <w:r w:rsidRPr="006253DA">
        <w:rPr>
          <w:sz w:val="26"/>
          <w:szCs w:val="26"/>
        </w:rPr>
        <w:t xml:space="preserve">Verbális akusztikus emlékezet </w:t>
      </w:r>
    </w:p>
    <w:p w:rsidR="00CF29C0" w:rsidRPr="006253DA" w:rsidRDefault="00CF29C0">
      <w:pPr>
        <w:pStyle w:val="Szvegtrzs"/>
        <w:numPr>
          <w:ilvl w:val="0"/>
          <w:numId w:val="27"/>
        </w:numPr>
        <w:tabs>
          <w:tab w:val="clear" w:pos="9"/>
          <w:tab w:val="clear" w:pos="772"/>
          <w:tab w:val="left" w:pos="0"/>
          <w:tab w:val="left" w:pos="65"/>
        </w:tabs>
        <w:rPr>
          <w:sz w:val="26"/>
          <w:szCs w:val="26"/>
        </w:rPr>
      </w:pPr>
      <w:r w:rsidRPr="006253DA">
        <w:rPr>
          <w:sz w:val="26"/>
          <w:szCs w:val="26"/>
        </w:rPr>
        <w:t>Intermodális szeriális emlékezet</w:t>
      </w:r>
    </w:p>
    <w:p w:rsidR="00CF29C0" w:rsidRPr="006253DA" w:rsidRDefault="00CF29C0">
      <w:pPr>
        <w:pStyle w:val="Szvegtrzs"/>
        <w:tabs>
          <w:tab w:val="clear" w:pos="9"/>
          <w:tab w:val="left" w:pos="0"/>
          <w:tab w:val="right" w:pos="8953"/>
        </w:tabs>
        <w:spacing w:line="240" w:lineRule="atLeast"/>
        <w:rPr>
          <w:b/>
          <w:sz w:val="26"/>
          <w:szCs w:val="26"/>
        </w:rPr>
      </w:pPr>
      <w:r w:rsidRPr="006253DA">
        <w:rPr>
          <w:b/>
          <w:sz w:val="26"/>
          <w:szCs w:val="26"/>
        </w:rPr>
        <w:t xml:space="preserve">Beszédmotorika </w:t>
      </w:r>
    </w:p>
    <w:p w:rsidR="00CF29C0" w:rsidRPr="006253DA" w:rsidRDefault="00CF29C0">
      <w:pPr>
        <w:pStyle w:val="Szvegtrzs"/>
        <w:numPr>
          <w:ilvl w:val="0"/>
          <w:numId w:val="28"/>
        </w:numPr>
        <w:tabs>
          <w:tab w:val="clear" w:pos="9"/>
          <w:tab w:val="clear" w:pos="772"/>
          <w:tab w:val="left" w:pos="0"/>
          <w:tab w:val="left" w:pos="65"/>
        </w:tabs>
        <w:spacing w:after="0"/>
        <w:rPr>
          <w:sz w:val="26"/>
          <w:szCs w:val="26"/>
        </w:rPr>
      </w:pPr>
      <w:r w:rsidRPr="006253DA">
        <w:rPr>
          <w:sz w:val="26"/>
          <w:szCs w:val="26"/>
        </w:rPr>
        <w:t xml:space="preserve">Vizuomotoros koordináció </w:t>
      </w:r>
    </w:p>
    <w:p w:rsidR="00CF29C0" w:rsidRPr="006253DA" w:rsidRDefault="00CF29C0">
      <w:pPr>
        <w:pStyle w:val="Szvegtrzs"/>
        <w:numPr>
          <w:ilvl w:val="0"/>
          <w:numId w:val="28"/>
        </w:numPr>
        <w:tabs>
          <w:tab w:val="clear" w:pos="9"/>
          <w:tab w:val="clear" w:pos="772"/>
          <w:tab w:val="left" w:pos="0"/>
          <w:tab w:val="left" w:pos="65"/>
        </w:tabs>
        <w:spacing w:after="0"/>
        <w:rPr>
          <w:sz w:val="26"/>
          <w:szCs w:val="26"/>
        </w:rPr>
      </w:pPr>
      <w:r w:rsidRPr="006253DA">
        <w:rPr>
          <w:sz w:val="26"/>
          <w:szCs w:val="26"/>
        </w:rPr>
        <w:t xml:space="preserve">Vizuális figyelem </w:t>
      </w:r>
    </w:p>
    <w:p w:rsidR="00CF29C0" w:rsidRPr="006253DA" w:rsidRDefault="00CF29C0">
      <w:pPr>
        <w:pStyle w:val="Szvegtrzs"/>
        <w:numPr>
          <w:ilvl w:val="0"/>
          <w:numId w:val="28"/>
        </w:numPr>
        <w:tabs>
          <w:tab w:val="clear" w:pos="9"/>
          <w:tab w:val="clear" w:pos="772"/>
          <w:tab w:val="left" w:pos="0"/>
          <w:tab w:val="left" w:pos="65"/>
        </w:tabs>
        <w:spacing w:after="0"/>
        <w:rPr>
          <w:sz w:val="26"/>
          <w:szCs w:val="26"/>
        </w:rPr>
      </w:pPr>
      <w:r w:rsidRPr="006253DA">
        <w:rPr>
          <w:sz w:val="26"/>
          <w:szCs w:val="26"/>
        </w:rPr>
        <w:t xml:space="preserve">Akusztikus figyelem </w:t>
      </w:r>
    </w:p>
    <w:p w:rsidR="00CF29C0" w:rsidRDefault="00CF29C0">
      <w:pPr>
        <w:pStyle w:val="Szvegtrzs"/>
        <w:numPr>
          <w:ilvl w:val="0"/>
          <w:numId w:val="28"/>
        </w:numPr>
        <w:tabs>
          <w:tab w:val="clear" w:pos="9"/>
          <w:tab w:val="clear" w:pos="772"/>
          <w:tab w:val="left" w:pos="0"/>
          <w:tab w:val="left" w:pos="65"/>
        </w:tabs>
        <w:rPr>
          <w:sz w:val="26"/>
          <w:szCs w:val="26"/>
        </w:rPr>
      </w:pPr>
      <w:r w:rsidRPr="006253DA">
        <w:rPr>
          <w:sz w:val="26"/>
          <w:szCs w:val="26"/>
        </w:rPr>
        <w:t xml:space="preserve">Testséma téri orientáció </w:t>
      </w:r>
    </w:p>
    <w:p w:rsidR="00F04E22" w:rsidRDefault="00F04E22" w:rsidP="00F04E22">
      <w:pPr>
        <w:pStyle w:val="Szvegtrzs"/>
        <w:tabs>
          <w:tab w:val="clear" w:pos="9"/>
          <w:tab w:val="clear" w:pos="772"/>
          <w:tab w:val="left" w:pos="0"/>
          <w:tab w:val="left" w:pos="65"/>
        </w:tabs>
        <w:rPr>
          <w:sz w:val="26"/>
          <w:szCs w:val="26"/>
        </w:rPr>
      </w:pPr>
    </w:p>
    <w:p w:rsidR="00F04E22" w:rsidRDefault="00F04E22" w:rsidP="00F04E22">
      <w:pPr>
        <w:pStyle w:val="Szvegtrzs"/>
        <w:tabs>
          <w:tab w:val="clear" w:pos="9"/>
          <w:tab w:val="clear" w:pos="772"/>
          <w:tab w:val="left" w:pos="0"/>
          <w:tab w:val="left" w:pos="65"/>
        </w:tabs>
        <w:rPr>
          <w:sz w:val="26"/>
          <w:szCs w:val="26"/>
        </w:rPr>
      </w:pPr>
    </w:p>
    <w:p w:rsidR="00F04E22" w:rsidRDefault="00F04E22" w:rsidP="00F04E22">
      <w:pPr>
        <w:pStyle w:val="Szvegtrzs"/>
        <w:tabs>
          <w:tab w:val="clear" w:pos="9"/>
          <w:tab w:val="clear" w:pos="772"/>
          <w:tab w:val="left" w:pos="0"/>
          <w:tab w:val="left" w:pos="65"/>
        </w:tabs>
        <w:rPr>
          <w:sz w:val="26"/>
          <w:szCs w:val="26"/>
        </w:rPr>
      </w:pPr>
    </w:p>
    <w:p w:rsidR="00F04E22" w:rsidRPr="006253DA" w:rsidRDefault="00F04E22" w:rsidP="00F04E22">
      <w:pPr>
        <w:pStyle w:val="Szvegtrzs"/>
        <w:tabs>
          <w:tab w:val="clear" w:pos="9"/>
          <w:tab w:val="clear" w:pos="772"/>
          <w:tab w:val="left" w:pos="0"/>
          <w:tab w:val="left" w:pos="65"/>
        </w:tabs>
        <w:rPr>
          <w:sz w:val="26"/>
          <w:szCs w:val="26"/>
        </w:rPr>
      </w:pPr>
    </w:p>
    <w:p w:rsidR="00791A96" w:rsidRPr="006253DA" w:rsidRDefault="00CF29C0" w:rsidP="00791A96">
      <w:pPr>
        <w:pStyle w:val="Szvegtrzs"/>
        <w:tabs>
          <w:tab w:val="clear" w:pos="9"/>
          <w:tab w:val="left" w:pos="0"/>
        </w:tabs>
        <w:rPr>
          <w:rStyle w:val="Kiemels2"/>
          <w:sz w:val="26"/>
          <w:szCs w:val="26"/>
        </w:rPr>
      </w:pPr>
      <w:r w:rsidRPr="006253DA">
        <w:rPr>
          <w:rStyle w:val="Kiemels2"/>
          <w:sz w:val="26"/>
          <w:szCs w:val="26"/>
        </w:rPr>
        <w:t>II. Gyakorlóprogram:</w:t>
      </w:r>
    </w:p>
    <w:p w:rsidR="00791A96" w:rsidRPr="006253DA" w:rsidRDefault="00CF29C0" w:rsidP="00791A96">
      <w:pPr>
        <w:pStyle w:val="Szvegtrzs"/>
        <w:tabs>
          <w:tab w:val="clear" w:pos="9"/>
          <w:tab w:val="left" w:pos="0"/>
        </w:tabs>
        <w:rPr>
          <w:sz w:val="26"/>
          <w:szCs w:val="26"/>
        </w:rPr>
      </w:pPr>
      <w:r w:rsidRPr="006253DA">
        <w:rPr>
          <w:sz w:val="26"/>
          <w:szCs w:val="26"/>
        </w:rPr>
        <w:t xml:space="preserve"> - egyéni</w:t>
      </w:r>
    </w:p>
    <w:p w:rsidR="00CF29C0" w:rsidRPr="006253DA" w:rsidRDefault="00791A96" w:rsidP="00791A96">
      <w:pPr>
        <w:pStyle w:val="Szvegtrzs"/>
        <w:tabs>
          <w:tab w:val="clear" w:pos="9"/>
          <w:tab w:val="left" w:pos="0"/>
        </w:tabs>
        <w:rPr>
          <w:sz w:val="26"/>
          <w:szCs w:val="26"/>
        </w:rPr>
      </w:pPr>
      <w:r w:rsidRPr="006253DA">
        <w:rPr>
          <w:sz w:val="26"/>
          <w:szCs w:val="26"/>
        </w:rPr>
        <w:t xml:space="preserve"> - </w:t>
      </w:r>
      <w:r w:rsidR="00CF29C0" w:rsidRPr="006253DA">
        <w:rPr>
          <w:sz w:val="26"/>
          <w:szCs w:val="26"/>
        </w:rPr>
        <w:t xml:space="preserve">kiscsoportos formában </w:t>
      </w:r>
    </w:p>
    <w:p w:rsidR="00CF29C0" w:rsidRPr="006253DA" w:rsidRDefault="00CF29C0">
      <w:pPr>
        <w:pStyle w:val="Szvegtrzs"/>
        <w:rPr>
          <w:sz w:val="26"/>
          <w:szCs w:val="26"/>
        </w:rPr>
      </w:pPr>
      <w:r w:rsidRPr="006253DA">
        <w:rPr>
          <w:sz w:val="26"/>
          <w:szCs w:val="26"/>
        </w:rPr>
        <w:t>A gyermek képességeinek feltérképezése után a gyengén működő részképességekre irányul a fokozatosság elvére épülő játékos fejlesztés.</w:t>
      </w:r>
    </w:p>
    <w:p w:rsidR="00CF29C0" w:rsidRPr="006253DA" w:rsidRDefault="00CF29C0">
      <w:pPr>
        <w:pStyle w:val="Szvegtrzs"/>
        <w:rPr>
          <w:sz w:val="26"/>
          <w:szCs w:val="26"/>
        </w:rPr>
      </w:pPr>
      <w:r w:rsidRPr="006253DA">
        <w:rPr>
          <w:rStyle w:val="Kiemels2"/>
          <w:sz w:val="26"/>
          <w:szCs w:val="26"/>
        </w:rPr>
        <w:t>Indikáció:</w:t>
      </w:r>
      <w:r w:rsidRPr="006253DA">
        <w:rPr>
          <w:sz w:val="26"/>
          <w:szCs w:val="26"/>
        </w:rPr>
        <w:t xml:space="preserve"> a részképesség-gyengeség okozta tanulási zavar, illetve a később, vagy kísérő tünetként jelenlévő magatartásproblémák javítására indikált.</w:t>
      </w:r>
    </w:p>
    <w:p w:rsidR="00CF29C0" w:rsidRPr="00F04E22" w:rsidRDefault="00CF29C0" w:rsidP="00F04E22">
      <w:pPr>
        <w:pStyle w:val="Szvegtrzs"/>
        <w:rPr>
          <w:sz w:val="26"/>
          <w:szCs w:val="26"/>
        </w:rPr>
      </w:pPr>
      <w:r w:rsidRPr="006253DA">
        <w:rPr>
          <w:rStyle w:val="Kiemels2"/>
          <w:sz w:val="26"/>
          <w:szCs w:val="26"/>
        </w:rPr>
        <w:t>Időtartam:</w:t>
      </w:r>
      <w:r w:rsidR="00791A96" w:rsidRPr="006253DA">
        <w:rPr>
          <w:sz w:val="26"/>
          <w:szCs w:val="26"/>
        </w:rPr>
        <w:t xml:space="preserve"> napi rendszerességgel </w:t>
      </w:r>
      <w:r w:rsidRPr="006253DA">
        <w:rPr>
          <w:sz w:val="26"/>
          <w:szCs w:val="26"/>
        </w:rPr>
        <w:t xml:space="preserve">végezhető. </w:t>
      </w:r>
    </w:p>
    <w:p w:rsidR="00044DFB" w:rsidRPr="006253DA" w:rsidRDefault="00044DFB">
      <w:pPr>
        <w:tabs>
          <w:tab w:val="clear" w:pos="9"/>
          <w:tab w:val="left" w:pos="0"/>
          <w:tab w:val="right" w:pos="8953"/>
        </w:tabs>
        <w:spacing w:line="240" w:lineRule="atLeast"/>
        <w:rPr>
          <w:b/>
          <w:sz w:val="26"/>
          <w:szCs w:val="26"/>
        </w:rPr>
      </w:pPr>
    </w:p>
    <w:p w:rsidR="00CF29C0" w:rsidRPr="006253DA" w:rsidRDefault="00CF29C0" w:rsidP="00791A96">
      <w:pPr>
        <w:tabs>
          <w:tab w:val="clear" w:pos="9"/>
          <w:tab w:val="left" w:pos="0"/>
          <w:tab w:val="right" w:pos="8953"/>
        </w:tabs>
        <w:spacing w:line="240" w:lineRule="atLeast"/>
        <w:jc w:val="center"/>
        <w:rPr>
          <w:b/>
          <w:sz w:val="26"/>
          <w:szCs w:val="26"/>
        </w:rPr>
      </w:pPr>
      <w:r w:rsidRPr="006253DA">
        <w:rPr>
          <w:b/>
          <w:sz w:val="26"/>
          <w:szCs w:val="26"/>
        </w:rPr>
        <w:t>ELLENŐRZÉS</w:t>
      </w:r>
    </w:p>
    <w:p w:rsidR="00CF29C0" w:rsidRPr="006253DA" w:rsidRDefault="00CF29C0">
      <w:pPr>
        <w:tabs>
          <w:tab w:val="clear" w:pos="9"/>
          <w:tab w:val="left" w:pos="0"/>
          <w:tab w:val="right" w:pos="8953"/>
        </w:tabs>
        <w:spacing w:line="240" w:lineRule="atLeast"/>
        <w:rPr>
          <w:b/>
          <w:sz w:val="26"/>
          <w:szCs w:val="26"/>
        </w:rPr>
      </w:pPr>
    </w:p>
    <w:p w:rsidR="00CF29C0" w:rsidRPr="006253DA" w:rsidRDefault="00CF29C0">
      <w:pPr>
        <w:tabs>
          <w:tab w:val="clear" w:pos="9"/>
          <w:tab w:val="left" w:pos="0"/>
          <w:tab w:val="right" w:pos="8953"/>
        </w:tabs>
        <w:spacing w:line="240" w:lineRule="atLeast"/>
        <w:rPr>
          <w:sz w:val="26"/>
          <w:szCs w:val="26"/>
        </w:rPr>
      </w:pPr>
    </w:p>
    <w:p w:rsidR="00CF29C0" w:rsidRPr="006253DA" w:rsidRDefault="00791A96">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Az</w:t>
      </w:r>
      <w:r w:rsidR="00CF29C0" w:rsidRPr="006253DA">
        <w:rPr>
          <w:b/>
          <w:sz w:val="26"/>
          <w:szCs w:val="26"/>
        </w:rPr>
        <w:t xml:space="preserve"> SZMSZ-ben</w:t>
      </w:r>
      <w:r w:rsidR="00CF29C0" w:rsidRPr="006253DA">
        <w:rPr>
          <w:sz w:val="26"/>
          <w:szCs w:val="26"/>
        </w:rPr>
        <w:t xml:space="preserve"> szabályozott, a pedagógiai munka </w:t>
      </w:r>
      <w:r w:rsidR="00CF29C0" w:rsidRPr="006253DA">
        <w:rPr>
          <w:b/>
          <w:sz w:val="26"/>
          <w:szCs w:val="26"/>
        </w:rPr>
        <w:t xml:space="preserve">belső ellenőrzésének </w:t>
      </w:r>
      <w:r w:rsidR="00CF29C0" w:rsidRPr="006253DA">
        <w:rPr>
          <w:sz w:val="26"/>
          <w:szCs w:val="26"/>
        </w:rPr>
        <w:t xml:space="preserve">rendje. Ennek megfelelően feladat: az óvodapedagógiai munka belső ellenőrzésének megszervezése. ( Az éves munkaterv is részletesen tartalmazza). </w:t>
      </w:r>
    </w:p>
    <w:p w:rsidR="00CF29C0" w:rsidRPr="006253DA" w:rsidRDefault="00CF29C0">
      <w:pPr>
        <w:tabs>
          <w:tab w:val="clear" w:pos="9"/>
          <w:tab w:val="left" w:pos="0"/>
          <w:tab w:val="right" w:pos="8953"/>
        </w:tabs>
        <w:spacing w:line="240" w:lineRule="atLeast"/>
        <w:rPr>
          <w:sz w:val="26"/>
          <w:szCs w:val="26"/>
        </w:rPr>
      </w:pPr>
      <w:r w:rsidRPr="006253DA">
        <w:rPr>
          <w:sz w:val="26"/>
          <w:szCs w:val="26"/>
        </w:rPr>
        <w:t>A nevelési programban meghatározott célok megvalósítása érdekében, figyelemmel arra, hogy a pedagógusok részére szakmai szabadságot biztosít, a nevelési, pedagógiai program keretei között.</w:t>
      </w:r>
    </w:p>
    <w:p w:rsidR="00CF29C0" w:rsidRPr="006253DA" w:rsidRDefault="00CF29C0">
      <w:pPr>
        <w:tabs>
          <w:tab w:val="clear" w:pos="9"/>
          <w:tab w:val="left" w:pos="0"/>
          <w:tab w:val="right" w:pos="8953"/>
        </w:tabs>
        <w:spacing w:line="240" w:lineRule="atLeast"/>
        <w:rPr>
          <w:sz w:val="26"/>
          <w:szCs w:val="26"/>
        </w:rPr>
      </w:pPr>
      <w:r w:rsidRPr="006253DA">
        <w:rPr>
          <w:b/>
          <w:sz w:val="26"/>
          <w:szCs w:val="26"/>
        </w:rPr>
        <w:t xml:space="preserve"> </w:t>
      </w:r>
      <w:r w:rsidR="00791A96" w:rsidRPr="006253DA">
        <w:rPr>
          <w:b/>
          <w:sz w:val="26"/>
          <w:szCs w:val="26"/>
        </w:rPr>
        <w:t xml:space="preserve">   </w:t>
      </w:r>
      <w:r w:rsidRPr="006253DA">
        <w:rPr>
          <w:sz w:val="26"/>
          <w:szCs w:val="26"/>
        </w:rPr>
        <w:t xml:space="preserve"> </w:t>
      </w:r>
      <w:r w:rsidR="00791A96" w:rsidRPr="006253DA">
        <w:rPr>
          <w:sz w:val="26"/>
          <w:szCs w:val="26"/>
        </w:rPr>
        <w:t xml:space="preserve"> </w:t>
      </w:r>
      <w:r w:rsidRPr="006253DA">
        <w:rPr>
          <w:sz w:val="26"/>
          <w:szCs w:val="26"/>
        </w:rPr>
        <w:t>Az ellenőrzési terv tartalmazza az ellenőrzés területeit, módszerét, és ütemezését. (Éves munkatervben lebontva, időpont, csoport, ellenőrzési szempontok). Az ellenőrzési terv nyilvános. A rendkívüli ellenőrzésről az óvodavezető dönt. Az óvodavezető minden óvodapedagógus munkáját legalább 1 alkalommal értékeli a nevelési év során. Az ellenőrzési tapasztalatokat ismertetni kell az érintett óvodapedagógussal. A nevelési év záró</w:t>
      </w:r>
      <w:r w:rsidR="00791A96" w:rsidRPr="006253DA">
        <w:rPr>
          <w:sz w:val="26"/>
          <w:szCs w:val="26"/>
        </w:rPr>
        <w:t xml:space="preserve"> </w:t>
      </w:r>
      <w:r w:rsidRPr="006253DA">
        <w:rPr>
          <w:sz w:val="26"/>
          <w:szCs w:val="26"/>
        </w:rPr>
        <w:t>értekezletén értékelni kell a pedagógiai munka belső ellenőrzésének tapasztalatait, megállapítva az egyes hiányosságokat.</w:t>
      </w:r>
    </w:p>
    <w:p w:rsidR="00CF29C0" w:rsidRPr="006253DA" w:rsidRDefault="00791A96">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A folyamatos ellenőrzés célja a HOP megvalósulásának nyomon követése, valamint a dokumentumok egymásra épülésének kontrollja.</w:t>
      </w:r>
    </w:p>
    <w:p w:rsidR="00CF29C0" w:rsidRPr="006253DA" w:rsidRDefault="00CF29C0">
      <w:pPr>
        <w:tabs>
          <w:tab w:val="clear" w:pos="9"/>
          <w:tab w:val="left" w:pos="0"/>
          <w:tab w:val="right" w:pos="8953"/>
        </w:tabs>
        <w:spacing w:line="240" w:lineRule="atLeast"/>
        <w:rPr>
          <w:sz w:val="26"/>
          <w:szCs w:val="26"/>
        </w:rPr>
      </w:pPr>
    </w:p>
    <w:p w:rsidR="00044DFB" w:rsidRDefault="00044DFB">
      <w:pPr>
        <w:tabs>
          <w:tab w:val="clear" w:pos="9"/>
          <w:tab w:val="left" w:pos="0"/>
          <w:tab w:val="right" w:pos="8953"/>
        </w:tabs>
        <w:spacing w:line="240" w:lineRule="atLeast"/>
        <w:jc w:val="center"/>
        <w:rPr>
          <w:sz w:val="26"/>
          <w:szCs w:val="26"/>
        </w:rPr>
      </w:pPr>
    </w:p>
    <w:p w:rsidR="00044DFB" w:rsidRDefault="00044DFB">
      <w:pPr>
        <w:tabs>
          <w:tab w:val="clear" w:pos="9"/>
          <w:tab w:val="left" w:pos="0"/>
          <w:tab w:val="right" w:pos="8953"/>
        </w:tabs>
        <w:spacing w:line="240" w:lineRule="atLeast"/>
        <w:jc w:val="center"/>
        <w:rPr>
          <w:sz w:val="26"/>
          <w:szCs w:val="26"/>
        </w:rPr>
      </w:pPr>
    </w:p>
    <w:p w:rsidR="00CF29C0" w:rsidRPr="006253DA" w:rsidRDefault="00CF29C0">
      <w:pPr>
        <w:tabs>
          <w:tab w:val="clear" w:pos="9"/>
          <w:tab w:val="left" w:pos="0"/>
          <w:tab w:val="right" w:pos="8953"/>
        </w:tabs>
        <w:spacing w:line="240" w:lineRule="atLeast"/>
        <w:jc w:val="center"/>
        <w:rPr>
          <w:sz w:val="26"/>
          <w:szCs w:val="26"/>
        </w:rPr>
      </w:pPr>
      <w:r w:rsidRPr="006253DA">
        <w:rPr>
          <w:sz w:val="26"/>
          <w:szCs w:val="26"/>
        </w:rPr>
        <w:t xml:space="preserve">Országos </w:t>
      </w:r>
      <w:r w:rsidR="00791A96" w:rsidRPr="006253DA">
        <w:rPr>
          <w:sz w:val="26"/>
          <w:szCs w:val="26"/>
        </w:rPr>
        <w:t>Ó</w:t>
      </w:r>
      <w:r w:rsidRPr="006253DA">
        <w:rPr>
          <w:sz w:val="26"/>
          <w:szCs w:val="26"/>
        </w:rPr>
        <w:t xml:space="preserve">vodai </w:t>
      </w:r>
      <w:r w:rsidR="00791A96" w:rsidRPr="006253DA">
        <w:rPr>
          <w:sz w:val="26"/>
          <w:szCs w:val="26"/>
        </w:rPr>
        <w:t>P</w:t>
      </w:r>
      <w:r w:rsidRPr="006253DA">
        <w:rPr>
          <w:sz w:val="26"/>
          <w:szCs w:val="26"/>
        </w:rPr>
        <w:t>rogram</w:t>
      </w:r>
    </w:p>
    <w:p w:rsidR="00CF29C0" w:rsidRPr="006253DA" w:rsidRDefault="00CF29C0">
      <w:pPr>
        <w:tabs>
          <w:tab w:val="clear" w:pos="9"/>
          <w:tab w:val="left" w:pos="0"/>
          <w:tab w:val="right" w:pos="8953"/>
        </w:tabs>
        <w:spacing w:line="240" w:lineRule="atLeast"/>
        <w:jc w:val="center"/>
        <w:rPr>
          <w:sz w:val="26"/>
          <w:szCs w:val="26"/>
        </w:rPr>
      </w:pPr>
      <w:r w:rsidRPr="006253DA">
        <w:rPr>
          <w:sz w:val="26"/>
          <w:szCs w:val="26"/>
        </w:rPr>
        <w:t>Helyi program</w:t>
      </w:r>
    </w:p>
    <w:p w:rsidR="00CF29C0" w:rsidRPr="006253DA" w:rsidRDefault="00CF29C0">
      <w:pPr>
        <w:tabs>
          <w:tab w:val="clear" w:pos="9"/>
          <w:tab w:val="left" w:pos="0"/>
          <w:tab w:val="right" w:pos="8953"/>
        </w:tabs>
        <w:spacing w:line="240" w:lineRule="atLeast"/>
        <w:jc w:val="center"/>
        <w:rPr>
          <w:sz w:val="26"/>
          <w:szCs w:val="26"/>
        </w:rPr>
      </w:pPr>
      <w:r w:rsidRPr="006253DA">
        <w:rPr>
          <w:sz w:val="26"/>
          <w:szCs w:val="26"/>
        </w:rPr>
        <w:t xml:space="preserve">Éves </w:t>
      </w:r>
      <w:r w:rsidR="00791A96" w:rsidRPr="006253DA">
        <w:rPr>
          <w:sz w:val="26"/>
          <w:szCs w:val="26"/>
        </w:rPr>
        <w:t>M</w:t>
      </w:r>
      <w:r w:rsidRPr="006253DA">
        <w:rPr>
          <w:sz w:val="26"/>
          <w:szCs w:val="26"/>
        </w:rPr>
        <w:t xml:space="preserve">űködési </w:t>
      </w:r>
      <w:r w:rsidR="00791A96" w:rsidRPr="006253DA">
        <w:rPr>
          <w:sz w:val="26"/>
          <w:szCs w:val="26"/>
        </w:rPr>
        <w:t>T</w:t>
      </w:r>
      <w:r w:rsidRPr="006253DA">
        <w:rPr>
          <w:sz w:val="26"/>
          <w:szCs w:val="26"/>
        </w:rPr>
        <w:t>erv</w:t>
      </w:r>
    </w:p>
    <w:p w:rsidR="00CF29C0" w:rsidRPr="006253DA" w:rsidRDefault="00CF29C0">
      <w:pPr>
        <w:tabs>
          <w:tab w:val="clear" w:pos="9"/>
          <w:tab w:val="left" w:pos="0"/>
          <w:tab w:val="right" w:pos="8953"/>
        </w:tabs>
        <w:spacing w:line="240" w:lineRule="atLeast"/>
        <w:jc w:val="center"/>
        <w:rPr>
          <w:sz w:val="26"/>
          <w:szCs w:val="26"/>
        </w:rPr>
      </w:pPr>
      <w:r w:rsidRPr="006253DA">
        <w:rPr>
          <w:sz w:val="26"/>
          <w:szCs w:val="26"/>
        </w:rPr>
        <w:t>Gyermekcsoportok nevelési, tevékenységi programja</w:t>
      </w:r>
    </w:p>
    <w:p w:rsidR="00CF29C0" w:rsidRPr="006253DA" w:rsidRDefault="00CF29C0">
      <w:pPr>
        <w:tabs>
          <w:tab w:val="clear" w:pos="9"/>
          <w:tab w:val="left" w:pos="0"/>
          <w:tab w:val="right" w:pos="8953"/>
        </w:tabs>
        <w:spacing w:line="240" w:lineRule="atLeast"/>
        <w:jc w:val="center"/>
        <w:rPr>
          <w:sz w:val="26"/>
          <w:szCs w:val="26"/>
        </w:rPr>
      </w:pPr>
      <w:r w:rsidRPr="006253DA">
        <w:rPr>
          <w:sz w:val="26"/>
          <w:szCs w:val="26"/>
        </w:rPr>
        <w:t>Egyéni fejlesztés dokumentumai</w:t>
      </w:r>
    </w:p>
    <w:p w:rsidR="00CF29C0" w:rsidRPr="006253DA" w:rsidRDefault="00CF29C0">
      <w:pPr>
        <w:tabs>
          <w:tab w:val="clear" w:pos="9"/>
          <w:tab w:val="left" w:pos="0"/>
          <w:tab w:val="right" w:pos="8953"/>
        </w:tabs>
        <w:spacing w:line="240" w:lineRule="atLeast"/>
        <w:jc w:val="center"/>
        <w:rPr>
          <w:sz w:val="26"/>
          <w:szCs w:val="26"/>
        </w:rPr>
      </w:pPr>
    </w:p>
    <w:p w:rsidR="00CF29C0" w:rsidRPr="006253DA" w:rsidRDefault="00CF29C0">
      <w:pPr>
        <w:tabs>
          <w:tab w:val="clear" w:pos="9"/>
          <w:tab w:val="left" w:pos="0"/>
          <w:tab w:val="right" w:pos="8953"/>
        </w:tabs>
        <w:spacing w:line="240" w:lineRule="atLeast"/>
        <w:rPr>
          <w:sz w:val="26"/>
          <w:szCs w:val="26"/>
        </w:rPr>
      </w:pPr>
    </w:p>
    <w:p w:rsidR="00CF29C0" w:rsidRPr="006253DA" w:rsidRDefault="00791A96">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Amennyiben a folyamatos ellenőrzés során azt tapasztaljuk, hogy a tervek vagy feladatok megvalósítása nincs összhangban a HOP-ban elfogadott célokkal, az eltérések okainak feltárása után a testületnek még módjában áll a korrigálás.</w:t>
      </w:r>
    </w:p>
    <w:p w:rsidR="00CF29C0" w:rsidRPr="006253DA" w:rsidRDefault="00791A96">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Az utólagos ellenőrzés a feladat végrehajtása után esedékes, a mennyiségi és minőségi mutatókat vizsgálja. Lehetővé válik így a reális önértékelés, és kiinduló adatokat szolgáltat a következő feladatokhoz.</w:t>
      </w:r>
    </w:p>
    <w:p w:rsidR="00CF29C0" w:rsidRDefault="00CF29C0">
      <w:pPr>
        <w:tabs>
          <w:tab w:val="clear" w:pos="9"/>
          <w:tab w:val="left" w:pos="0"/>
          <w:tab w:val="right" w:pos="8953"/>
        </w:tabs>
        <w:spacing w:line="240" w:lineRule="atLeast"/>
        <w:rPr>
          <w:sz w:val="26"/>
          <w:szCs w:val="26"/>
        </w:rPr>
      </w:pPr>
    </w:p>
    <w:p w:rsidR="00F04E22" w:rsidRDefault="00F04E22">
      <w:pPr>
        <w:tabs>
          <w:tab w:val="clear" w:pos="9"/>
          <w:tab w:val="left" w:pos="0"/>
          <w:tab w:val="right" w:pos="8953"/>
        </w:tabs>
        <w:spacing w:line="240" w:lineRule="atLeast"/>
        <w:rPr>
          <w:sz w:val="26"/>
          <w:szCs w:val="26"/>
        </w:rPr>
      </w:pPr>
    </w:p>
    <w:p w:rsidR="00F04E22" w:rsidRDefault="00F04E22">
      <w:pPr>
        <w:tabs>
          <w:tab w:val="clear" w:pos="9"/>
          <w:tab w:val="left" w:pos="0"/>
          <w:tab w:val="right" w:pos="8953"/>
        </w:tabs>
        <w:spacing w:line="240" w:lineRule="atLeast"/>
        <w:rPr>
          <w:sz w:val="26"/>
          <w:szCs w:val="26"/>
        </w:rPr>
      </w:pPr>
    </w:p>
    <w:p w:rsidR="00F04E22" w:rsidRPr="006253DA" w:rsidRDefault="00F04E22">
      <w:pPr>
        <w:tabs>
          <w:tab w:val="clear" w:pos="9"/>
          <w:tab w:val="left" w:pos="0"/>
          <w:tab w:val="right" w:pos="8953"/>
        </w:tabs>
        <w:spacing w:line="240" w:lineRule="atLeast"/>
        <w:rPr>
          <w:sz w:val="26"/>
          <w:szCs w:val="26"/>
        </w:rPr>
      </w:pPr>
    </w:p>
    <w:p w:rsidR="00CF29C0" w:rsidRPr="006253DA" w:rsidRDefault="00CF29C0">
      <w:pPr>
        <w:tabs>
          <w:tab w:val="clear" w:pos="9"/>
          <w:tab w:val="left" w:pos="0"/>
          <w:tab w:val="right" w:pos="8953"/>
        </w:tabs>
        <w:spacing w:line="240" w:lineRule="atLeast"/>
        <w:rPr>
          <w:b/>
          <w:sz w:val="26"/>
          <w:szCs w:val="26"/>
        </w:rPr>
      </w:pPr>
      <w:r w:rsidRPr="006253DA">
        <w:rPr>
          <w:b/>
          <w:sz w:val="26"/>
          <w:szCs w:val="26"/>
        </w:rPr>
        <w:t>Az ellenőrzés dokumentumai:</w:t>
      </w:r>
    </w:p>
    <w:p w:rsidR="00CF29C0" w:rsidRPr="006253DA" w:rsidRDefault="00CF29C0">
      <w:pPr>
        <w:tabs>
          <w:tab w:val="clear" w:pos="9"/>
          <w:tab w:val="left" w:pos="0"/>
          <w:tab w:val="right" w:pos="8953"/>
        </w:tabs>
        <w:spacing w:line="240" w:lineRule="atLeast"/>
        <w:rPr>
          <w:sz w:val="26"/>
          <w:szCs w:val="26"/>
        </w:rPr>
      </w:pPr>
    </w:p>
    <w:p w:rsidR="00CF29C0" w:rsidRPr="006253DA" w:rsidRDefault="00791A96">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Helyi program, SZMSZ, éves munkaterv, felvételi és mulasztási napló, csoport napló, az egyéni fejlesztés terveit tartalmazó dokumentumok.</w:t>
      </w:r>
    </w:p>
    <w:p w:rsidR="00CF29C0" w:rsidRPr="006253DA" w:rsidRDefault="00CF29C0">
      <w:pPr>
        <w:tabs>
          <w:tab w:val="clear" w:pos="9"/>
          <w:tab w:val="left" w:pos="0"/>
          <w:tab w:val="right" w:pos="8953"/>
        </w:tabs>
        <w:spacing w:line="240" w:lineRule="atLeast"/>
        <w:rPr>
          <w:sz w:val="26"/>
          <w:szCs w:val="26"/>
        </w:rPr>
      </w:pPr>
      <w:r w:rsidRPr="006253DA">
        <w:rPr>
          <w:sz w:val="26"/>
          <w:szCs w:val="26"/>
        </w:rPr>
        <w:t xml:space="preserve"> </w:t>
      </w:r>
      <w:r w:rsidR="00813A89" w:rsidRPr="006253DA">
        <w:rPr>
          <w:sz w:val="26"/>
          <w:szCs w:val="26"/>
        </w:rPr>
        <w:t xml:space="preserve">      </w:t>
      </w:r>
      <w:r w:rsidRPr="006253DA">
        <w:rPr>
          <w:sz w:val="26"/>
          <w:szCs w:val="26"/>
        </w:rPr>
        <w:t xml:space="preserve">Az óvoda csoportjai rögzítik a gyermekek nevelésére vonatkozó információkat. </w:t>
      </w:r>
    </w:p>
    <w:p w:rsidR="00044DFB" w:rsidRPr="006253DA" w:rsidRDefault="00CF29C0">
      <w:pPr>
        <w:tabs>
          <w:tab w:val="clear" w:pos="9"/>
          <w:tab w:val="left" w:pos="0"/>
          <w:tab w:val="right" w:pos="8953"/>
        </w:tabs>
        <w:spacing w:line="240" w:lineRule="atLeast"/>
        <w:rPr>
          <w:sz w:val="26"/>
          <w:szCs w:val="26"/>
        </w:rPr>
      </w:pPr>
      <w:r w:rsidRPr="006253DA">
        <w:rPr>
          <w:sz w:val="26"/>
          <w:szCs w:val="26"/>
        </w:rPr>
        <w:t>Az óvónők leggyakrabban alkalmazott mérési módszere a folyamatos megfigyelés. A gyerekek egyéni sajátosságait, képességszintjét rögzítjük.</w:t>
      </w:r>
    </w:p>
    <w:p w:rsidR="00CF29C0" w:rsidRPr="006253DA" w:rsidRDefault="00CF29C0">
      <w:pPr>
        <w:tabs>
          <w:tab w:val="clear" w:pos="9"/>
          <w:tab w:val="left" w:pos="0"/>
          <w:tab w:val="right" w:pos="8953"/>
        </w:tabs>
        <w:spacing w:line="240" w:lineRule="atLeast"/>
        <w:rPr>
          <w:sz w:val="26"/>
          <w:szCs w:val="26"/>
        </w:rPr>
      </w:pPr>
    </w:p>
    <w:p w:rsidR="00CF29C0" w:rsidRPr="006253DA" w:rsidRDefault="00CF29C0">
      <w:pPr>
        <w:tabs>
          <w:tab w:val="clear" w:pos="9"/>
          <w:tab w:val="left" w:pos="0"/>
          <w:tab w:val="right" w:pos="8953"/>
        </w:tabs>
        <w:spacing w:line="240" w:lineRule="atLeast"/>
        <w:rPr>
          <w:b/>
          <w:sz w:val="26"/>
          <w:szCs w:val="26"/>
        </w:rPr>
      </w:pPr>
      <w:r w:rsidRPr="006253DA">
        <w:rPr>
          <w:b/>
          <w:sz w:val="26"/>
          <w:szCs w:val="26"/>
        </w:rPr>
        <w:t xml:space="preserve">                                    Az óvodai nevelési program értékelése</w:t>
      </w:r>
    </w:p>
    <w:p w:rsidR="00CF29C0" w:rsidRPr="006253DA" w:rsidRDefault="00CF29C0">
      <w:pPr>
        <w:tabs>
          <w:tab w:val="clear" w:pos="9"/>
          <w:tab w:val="left" w:pos="0"/>
          <w:tab w:val="right" w:pos="8953"/>
        </w:tabs>
        <w:spacing w:line="240" w:lineRule="atLeast"/>
        <w:rPr>
          <w:sz w:val="26"/>
          <w:szCs w:val="26"/>
        </w:rPr>
      </w:pPr>
    </w:p>
    <w:p w:rsidR="00CF29C0" w:rsidRPr="006253DA" w:rsidRDefault="00CF29C0">
      <w:pPr>
        <w:tabs>
          <w:tab w:val="clear" w:pos="9"/>
          <w:tab w:val="left" w:pos="0"/>
          <w:tab w:val="right" w:pos="8953"/>
        </w:tabs>
        <w:spacing w:line="240" w:lineRule="atLeast"/>
        <w:rPr>
          <w:b/>
          <w:sz w:val="26"/>
          <w:szCs w:val="26"/>
        </w:rPr>
      </w:pPr>
      <w:r w:rsidRPr="006253DA">
        <w:rPr>
          <w:b/>
          <w:sz w:val="26"/>
          <w:szCs w:val="26"/>
        </w:rPr>
        <w:t>Szempontok:</w:t>
      </w:r>
    </w:p>
    <w:p w:rsidR="00CF29C0" w:rsidRPr="006253DA" w:rsidRDefault="00CF29C0">
      <w:pPr>
        <w:tabs>
          <w:tab w:val="clear" w:pos="9"/>
          <w:tab w:val="left" w:pos="0"/>
          <w:tab w:val="right" w:pos="8953"/>
        </w:tabs>
        <w:spacing w:line="240" w:lineRule="atLeast"/>
        <w:rPr>
          <w:b/>
          <w:sz w:val="26"/>
          <w:szCs w:val="26"/>
        </w:rPr>
      </w:pPr>
    </w:p>
    <w:p w:rsidR="00CF29C0" w:rsidRPr="006253DA" w:rsidRDefault="00CF29C0" w:rsidP="00813A89">
      <w:pPr>
        <w:numPr>
          <w:ilvl w:val="1"/>
          <w:numId w:val="28"/>
        </w:numPr>
        <w:tabs>
          <w:tab w:val="clear" w:pos="9"/>
          <w:tab w:val="left" w:pos="0"/>
          <w:tab w:val="left" w:pos="720"/>
          <w:tab w:val="right" w:pos="8953"/>
        </w:tabs>
        <w:spacing w:line="240" w:lineRule="atLeast"/>
        <w:rPr>
          <w:sz w:val="26"/>
          <w:szCs w:val="26"/>
        </w:rPr>
      </w:pPr>
      <w:r w:rsidRPr="006253DA">
        <w:rPr>
          <w:sz w:val="26"/>
          <w:szCs w:val="26"/>
        </w:rPr>
        <w:t>A program megfelel-e a törvényi előírásoknak</w:t>
      </w:r>
      <w:r w:rsidR="00813A89" w:rsidRPr="006253DA">
        <w:rPr>
          <w:sz w:val="26"/>
          <w:szCs w:val="26"/>
        </w:rPr>
        <w:t>.</w:t>
      </w:r>
    </w:p>
    <w:p w:rsidR="00CF29C0" w:rsidRPr="006253DA" w:rsidRDefault="00CF29C0" w:rsidP="00813A89">
      <w:pPr>
        <w:numPr>
          <w:ilvl w:val="1"/>
          <w:numId w:val="28"/>
        </w:numPr>
        <w:tabs>
          <w:tab w:val="clear" w:pos="9"/>
          <w:tab w:val="left" w:pos="0"/>
          <w:tab w:val="left" w:pos="720"/>
          <w:tab w:val="right" w:pos="8953"/>
        </w:tabs>
        <w:spacing w:line="240" w:lineRule="atLeast"/>
        <w:rPr>
          <w:sz w:val="26"/>
          <w:szCs w:val="26"/>
        </w:rPr>
      </w:pPr>
      <w:r w:rsidRPr="006253DA">
        <w:rPr>
          <w:sz w:val="26"/>
          <w:szCs w:val="26"/>
        </w:rPr>
        <w:t>Az óvoda nevelési programja tartalmaz</w:t>
      </w:r>
      <w:r w:rsidR="00813A89" w:rsidRPr="006253DA">
        <w:rPr>
          <w:sz w:val="26"/>
          <w:szCs w:val="26"/>
        </w:rPr>
        <w:t xml:space="preserve">za-e az Óvodai Nevelés Országos </w:t>
      </w:r>
      <w:r w:rsidRPr="006253DA">
        <w:rPr>
          <w:sz w:val="26"/>
          <w:szCs w:val="26"/>
        </w:rPr>
        <w:t>Alapprogramjában megfogalmazott elveket, feladatokat, tevékenységi formákat.</w:t>
      </w:r>
    </w:p>
    <w:p w:rsidR="00CF29C0" w:rsidRPr="006253DA" w:rsidRDefault="00CF29C0" w:rsidP="00813A89">
      <w:pPr>
        <w:numPr>
          <w:ilvl w:val="1"/>
          <w:numId w:val="28"/>
        </w:numPr>
        <w:tabs>
          <w:tab w:val="clear" w:pos="9"/>
          <w:tab w:val="left" w:pos="0"/>
          <w:tab w:val="left" w:pos="720"/>
          <w:tab w:val="right" w:pos="8953"/>
        </w:tabs>
        <w:spacing w:line="240" w:lineRule="atLeast"/>
        <w:rPr>
          <w:sz w:val="26"/>
          <w:szCs w:val="26"/>
        </w:rPr>
      </w:pPr>
      <w:r w:rsidRPr="006253DA">
        <w:rPr>
          <w:sz w:val="26"/>
          <w:szCs w:val="26"/>
        </w:rPr>
        <w:t>Sikerült-e megteremteni a célok, feladatok, tevékenységek összhangját.</w:t>
      </w:r>
    </w:p>
    <w:p w:rsidR="00CF29C0" w:rsidRPr="006253DA" w:rsidRDefault="00CF29C0" w:rsidP="00813A89">
      <w:pPr>
        <w:numPr>
          <w:ilvl w:val="1"/>
          <w:numId w:val="28"/>
        </w:numPr>
        <w:tabs>
          <w:tab w:val="clear" w:pos="9"/>
          <w:tab w:val="left" w:pos="0"/>
          <w:tab w:val="left" w:pos="720"/>
          <w:tab w:val="right" w:pos="8953"/>
        </w:tabs>
        <w:spacing w:line="240" w:lineRule="atLeast"/>
        <w:rPr>
          <w:sz w:val="26"/>
          <w:szCs w:val="26"/>
        </w:rPr>
      </w:pPr>
      <w:r w:rsidRPr="006253DA">
        <w:rPr>
          <w:sz w:val="26"/>
          <w:szCs w:val="26"/>
        </w:rPr>
        <w:t>A tevékenységek tartalmai hogyan szolgálják a fejlesztési célok elérését.</w:t>
      </w:r>
    </w:p>
    <w:p w:rsidR="00CF29C0" w:rsidRPr="006253DA" w:rsidRDefault="00CF29C0" w:rsidP="00813A89">
      <w:pPr>
        <w:numPr>
          <w:ilvl w:val="1"/>
          <w:numId w:val="28"/>
        </w:numPr>
        <w:tabs>
          <w:tab w:val="clear" w:pos="9"/>
          <w:tab w:val="left" w:pos="0"/>
          <w:tab w:val="left" w:pos="720"/>
          <w:tab w:val="right" w:pos="8953"/>
        </w:tabs>
        <w:spacing w:line="240" w:lineRule="atLeast"/>
        <w:rPr>
          <w:sz w:val="26"/>
          <w:szCs w:val="26"/>
        </w:rPr>
      </w:pPr>
      <w:r w:rsidRPr="006253DA">
        <w:rPr>
          <w:sz w:val="26"/>
          <w:szCs w:val="26"/>
        </w:rPr>
        <w:t>Az óvoda alapvető nevelési keretei a gondozás, egészséges életmód biztosítása, a gyermekek érzelmi nevelése, szocializációja kellő hangsúllyal épül-e be az óvodai nevelési programba.</w:t>
      </w:r>
    </w:p>
    <w:p w:rsidR="00CF29C0" w:rsidRPr="006253DA" w:rsidRDefault="00CF29C0" w:rsidP="00813A89">
      <w:pPr>
        <w:numPr>
          <w:ilvl w:val="1"/>
          <w:numId w:val="28"/>
        </w:numPr>
        <w:tabs>
          <w:tab w:val="clear" w:pos="9"/>
          <w:tab w:val="left" w:pos="0"/>
          <w:tab w:val="left" w:pos="720"/>
          <w:tab w:val="right" w:pos="8953"/>
        </w:tabs>
        <w:spacing w:line="240" w:lineRule="atLeast"/>
        <w:rPr>
          <w:sz w:val="26"/>
          <w:szCs w:val="26"/>
        </w:rPr>
      </w:pPr>
      <w:r w:rsidRPr="006253DA">
        <w:rPr>
          <w:sz w:val="26"/>
          <w:szCs w:val="26"/>
        </w:rPr>
        <w:t>A gye</w:t>
      </w:r>
      <w:r w:rsidR="00813A89" w:rsidRPr="006253DA">
        <w:rPr>
          <w:sz w:val="26"/>
          <w:szCs w:val="26"/>
        </w:rPr>
        <w:t>rmekek nevelésében megjelennek-</w:t>
      </w:r>
      <w:r w:rsidRPr="006253DA">
        <w:rPr>
          <w:sz w:val="26"/>
          <w:szCs w:val="26"/>
        </w:rPr>
        <w:t>e a tervezett fejlesztő hatások, megfigyelhető-e a gyermekek viselkedésében a változás, fejlődés</w:t>
      </w:r>
      <w:r w:rsidR="00813A89" w:rsidRPr="006253DA">
        <w:rPr>
          <w:sz w:val="26"/>
          <w:szCs w:val="26"/>
        </w:rPr>
        <w:t>.</w:t>
      </w:r>
    </w:p>
    <w:p w:rsidR="00CF29C0" w:rsidRPr="006253DA" w:rsidRDefault="00CF29C0" w:rsidP="00813A89">
      <w:pPr>
        <w:numPr>
          <w:ilvl w:val="1"/>
          <w:numId w:val="28"/>
        </w:numPr>
        <w:tabs>
          <w:tab w:val="clear" w:pos="9"/>
          <w:tab w:val="left" w:pos="0"/>
          <w:tab w:val="left" w:pos="720"/>
          <w:tab w:val="right" w:pos="8953"/>
        </w:tabs>
        <w:spacing w:line="240" w:lineRule="atLeast"/>
        <w:rPr>
          <w:sz w:val="26"/>
          <w:szCs w:val="26"/>
        </w:rPr>
      </w:pPr>
      <w:r w:rsidRPr="006253DA">
        <w:rPr>
          <w:sz w:val="26"/>
          <w:szCs w:val="26"/>
        </w:rPr>
        <w:t>Megnézzük, hogy a helyi program a gyerekeknek milyen eredményeket hozott a szocializáció terén, a megismerésben, kommunikációban, mennyire biztosította a tapasztalatszerzés játékos lehetőségeit.</w:t>
      </w:r>
    </w:p>
    <w:p w:rsidR="00CF29C0" w:rsidRPr="006253DA" w:rsidRDefault="00CF29C0" w:rsidP="00813A89">
      <w:pPr>
        <w:numPr>
          <w:ilvl w:val="1"/>
          <w:numId w:val="28"/>
        </w:numPr>
        <w:tabs>
          <w:tab w:val="clear" w:pos="9"/>
          <w:tab w:val="left" w:pos="0"/>
          <w:tab w:val="left" w:pos="720"/>
          <w:tab w:val="right" w:pos="8953"/>
        </w:tabs>
        <w:spacing w:line="240" w:lineRule="atLeast"/>
        <w:rPr>
          <w:sz w:val="26"/>
          <w:szCs w:val="26"/>
        </w:rPr>
      </w:pPr>
      <w:r w:rsidRPr="006253DA">
        <w:rPr>
          <w:sz w:val="26"/>
          <w:szCs w:val="26"/>
        </w:rPr>
        <w:t>Mit mutatnak a szülők visszajelzései</w:t>
      </w:r>
      <w:r w:rsidR="00813A89" w:rsidRPr="006253DA">
        <w:rPr>
          <w:sz w:val="26"/>
          <w:szCs w:val="26"/>
        </w:rPr>
        <w:t>.</w:t>
      </w:r>
    </w:p>
    <w:p w:rsidR="00CF29C0" w:rsidRPr="006253DA" w:rsidRDefault="00CF29C0" w:rsidP="00813A89">
      <w:pPr>
        <w:numPr>
          <w:ilvl w:val="1"/>
          <w:numId w:val="28"/>
        </w:numPr>
        <w:tabs>
          <w:tab w:val="clear" w:pos="9"/>
          <w:tab w:val="left" w:pos="0"/>
          <w:tab w:val="left" w:pos="720"/>
          <w:tab w:val="right" w:pos="8953"/>
        </w:tabs>
        <w:spacing w:line="240" w:lineRule="atLeast"/>
        <w:rPr>
          <w:sz w:val="26"/>
          <w:szCs w:val="26"/>
        </w:rPr>
      </w:pPr>
      <w:r w:rsidRPr="006253DA">
        <w:rPr>
          <w:sz w:val="26"/>
          <w:szCs w:val="26"/>
        </w:rPr>
        <w:t>Rendelkezik-e a szülő kellő mennyiségű és megfelelő tartalmú információval az óvodai nevelési programból.</w:t>
      </w:r>
    </w:p>
    <w:p w:rsidR="00CF29C0" w:rsidRPr="006253DA" w:rsidRDefault="00CF29C0">
      <w:pPr>
        <w:tabs>
          <w:tab w:val="clear" w:pos="9"/>
          <w:tab w:val="left" w:pos="0"/>
          <w:tab w:val="right" w:pos="8953"/>
        </w:tabs>
        <w:spacing w:line="240" w:lineRule="atLeast"/>
        <w:rPr>
          <w:sz w:val="26"/>
          <w:szCs w:val="26"/>
        </w:rPr>
      </w:pPr>
    </w:p>
    <w:p w:rsidR="008974CC" w:rsidRPr="006253DA" w:rsidRDefault="00CF29C0" w:rsidP="008974CC">
      <w:pPr>
        <w:tabs>
          <w:tab w:val="clear" w:pos="9"/>
          <w:tab w:val="left" w:pos="0"/>
          <w:tab w:val="right" w:pos="8953"/>
        </w:tabs>
        <w:spacing w:line="240" w:lineRule="atLeast"/>
        <w:rPr>
          <w:b/>
          <w:sz w:val="26"/>
          <w:szCs w:val="26"/>
        </w:rPr>
      </w:pPr>
      <w:r w:rsidRPr="006253DA">
        <w:rPr>
          <w:b/>
          <w:sz w:val="26"/>
          <w:szCs w:val="26"/>
        </w:rPr>
        <w:t>Dokumentum elemzés:</w:t>
      </w:r>
    </w:p>
    <w:p w:rsidR="00CF29C0" w:rsidRPr="006253DA" w:rsidRDefault="00CF29C0" w:rsidP="008974CC">
      <w:pPr>
        <w:numPr>
          <w:ilvl w:val="2"/>
          <w:numId w:val="28"/>
        </w:numPr>
        <w:tabs>
          <w:tab w:val="clear" w:pos="9"/>
          <w:tab w:val="left" w:pos="0"/>
          <w:tab w:val="right" w:pos="8953"/>
        </w:tabs>
        <w:spacing w:line="240" w:lineRule="atLeast"/>
        <w:rPr>
          <w:b/>
          <w:sz w:val="26"/>
          <w:szCs w:val="26"/>
        </w:rPr>
      </w:pPr>
      <w:r w:rsidRPr="006253DA">
        <w:rPr>
          <w:sz w:val="26"/>
          <w:szCs w:val="26"/>
        </w:rPr>
        <w:t>A választott programok elemzése, amely segédanyagul szolgál: Játék, mozgás, kommunikáció – Kudarc nélkül az iskolában</w:t>
      </w:r>
    </w:p>
    <w:p w:rsidR="00CF29C0" w:rsidRPr="006253DA" w:rsidRDefault="00CF29C0" w:rsidP="008974CC">
      <w:pPr>
        <w:numPr>
          <w:ilvl w:val="2"/>
          <w:numId w:val="28"/>
        </w:numPr>
        <w:tabs>
          <w:tab w:val="clear" w:pos="9"/>
          <w:tab w:val="left" w:pos="0"/>
          <w:tab w:val="right" w:pos="8953"/>
        </w:tabs>
        <w:spacing w:line="240" w:lineRule="atLeast"/>
        <w:rPr>
          <w:b/>
          <w:sz w:val="26"/>
          <w:szCs w:val="26"/>
        </w:rPr>
      </w:pPr>
      <w:r w:rsidRPr="006253DA">
        <w:rPr>
          <w:sz w:val="26"/>
          <w:szCs w:val="26"/>
        </w:rPr>
        <w:t>Az óvoda nevelési programjának és a nevelési, fejlesztési terveknek az összevetése.</w:t>
      </w:r>
    </w:p>
    <w:p w:rsidR="00CF29C0" w:rsidRPr="006253DA" w:rsidRDefault="00CF29C0">
      <w:pPr>
        <w:tabs>
          <w:tab w:val="clear" w:pos="9"/>
          <w:tab w:val="left" w:pos="0"/>
          <w:tab w:val="right" w:pos="8953"/>
        </w:tabs>
        <w:spacing w:line="240" w:lineRule="atLeast"/>
        <w:rPr>
          <w:sz w:val="26"/>
          <w:szCs w:val="26"/>
        </w:rPr>
      </w:pPr>
    </w:p>
    <w:p w:rsidR="00CF29C0" w:rsidRPr="006253DA" w:rsidRDefault="00CF29C0">
      <w:pPr>
        <w:tabs>
          <w:tab w:val="clear" w:pos="9"/>
          <w:tab w:val="left" w:pos="0"/>
          <w:tab w:val="right" w:pos="8953"/>
        </w:tabs>
        <w:spacing w:line="240" w:lineRule="atLeast"/>
        <w:rPr>
          <w:sz w:val="26"/>
          <w:szCs w:val="26"/>
        </w:rPr>
      </w:pPr>
      <w:r w:rsidRPr="006253DA">
        <w:rPr>
          <w:sz w:val="26"/>
          <w:szCs w:val="26"/>
        </w:rPr>
        <w:t>Módszerek a vizsgálathoz:</w:t>
      </w:r>
    </w:p>
    <w:p w:rsidR="00CF29C0" w:rsidRPr="006253DA" w:rsidRDefault="00CF29C0">
      <w:pPr>
        <w:numPr>
          <w:ilvl w:val="1"/>
          <w:numId w:val="3"/>
        </w:numPr>
        <w:tabs>
          <w:tab w:val="left" w:pos="0"/>
          <w:tab w:val="left" w:pos="1440"/>
          <w:tab w:val="right" w:pos="8953"/>
        </w:tabs>
        <w:spacing w:line="240" w:lineRule="atLeast"/>
        <w:ind w:left="1440"/>
        <w:rPr>
          <w:sz w:val="26"/>
          <w:szCs w:val="26"/>
        </w:rPr>
      </w:pPr>
      <w:r w:rsidRPr="006253DA">
        <w:rPr>
          <w:sz w:val="26"/>
          <w:szCs w:val="26"/>
        </w:rPr>
        <w:t>Közvetlen megfigyelés</w:t>
      </w:r>
    </w:p>
    <w:p w:rsidR="00CF29C0" w:rsidRPr="006253DA" w:rsidRDefault="00CF29C0">
      <w:pPr>
        <w:numPr>
          <w:ilvl w:val="1"/>
          <w:numId w:val="3"/>
        </w:numPr>
        <w:tabs>
          <w:tab w:val="left" w:pos="0"/>
          <w:tab w:val="left" w:pos="1440"/>
          <w:tab w:val="right" w:pos="8953"/>
        </w:tabs>
        <w:spacing w:line="240" w:lineRule="atLeast"/>
        <w:ind w:left="1440"/>
        <w:rPr>
          <w:sz w:val="26"/>
          <w:szCs w:val="26"/>
        </w:rPr>
      </w:pPr>
      <w:r w:rsidRPr="006253DA">
        <w:rPr>
          <w:sz w:val="26"/>
          <w:szCs w:val="26"/>
        </w:rPr>
        <w:t>Foglalkozások, tevékenységek megtekintése</w:t>
      </w:r>
    </w:p>
    <w:p w:rsidR="00CF29C0" w:rsidRPr="006253DA" w:rsidRDefault="00CF29C0">
      <w:pPr>
        <w:numPr>
          <w:ilvl w:val="1"/>
          <w:numId w:val="3"/>
        </w:numPr>
        <w:tabs>
          <w:tab w:val="left" w:pos="0"/>
          <w:tab w:val="left" w:pos="1440"/>
          <w:tab w:val="right" w:pos="8953"/>
        </w:tabs>
        <w:spacing w:line="240" w:lineRule="atLeast"/>
        <w:ind w:left="1440"/>
        <w:rPr>
          <w:sz w:val="26"/>
          <w:szCs w:val="26"/>
        </w:rPr>
      </w:pPr>
      <w:r w:rsidRPr="006253DA">
        <w:rPr>
          <w:sz w:val="26"/>
          <w:szCs w:val="26"/>
        </w:rPr>
        <w:t>Beszélgetés, értekezletek tartása</w:t>
      </w:r>
    </w:p>
    <w:p w:rsidR="00CF29C0" w:rsidRPr="006253DA" w:rsidRDefault="00CF29C0">
      <w:pPr>
        <w:numPr>
          <w:ilvl w:val="1"/>
          <w:numId w:val="3"/>
        </w:numPr>
        <w:tabs>
          <w:tab w:val="left" w:pos="0"/>
          <w:tab w:val="left" w:pos="1440"/>
          <w:tab w:val="right" w:pos="8953"/>
        </w:tabs>
        <w:spacing w:line="240" w:lineRule="atLeast"/>
        <w:ind w:left="1440"/>
        <w:rPr>
          <w:sz w:val="26"/>
          <w:szCs w:val="26"/>
        </w:rPr>
      </w:pPr>
      <w:r w:rsidRPr="006253DA">
        <w:rPr>
          <w:sz w:val="26"/>
          <w:szCs w:val="26"/>
        </w:rPr>
        <w:t>Műhelymunka</w:t>
      </w:r>
    </w:p>
    <w:p w:rsidR="00CF29C0" w:rsidRPr="006253DA" w:rsidRDefault="00CF29C0">
      <w:pPr>
        <w:numPr>
          <w:ilvl w:val="1"/>
          <w:numId w:val="3"/>
        </w:numPr>
        <w:tabs>
          <w:tab w:val="left" w:pos="0"/>
          <w:tab w:val="left" w:pos="1440"/>
          <w:tab w:val="right" w:pos="8953"/>
        </w:tabs>
        <w:spacing w:line="240" w:lineRule="atLeast"/>
        <w:ind w:left="1440"/>
        <w:rPr>
          <w:sz w:val="26"/>
          <w:szCs w:val="26"/>
        </w:rPr>
      </w:pPr>
      <w:r w:rsidRPr="006253DA">
        <w:rPr>
          <w:sz w:val="26"/>
          <w:szCs w:val="26"/>
        </w:rPr>
        <w:t>Interjú</w:t>
      </w:r>
    </w:p>
    <w:p w:rsidR="00CF29C0" w:rsidRPr="006253DA" w:rsidRDefault="00CF29C0">
      <w:pPr>
        <w:numPr>
          <w:ilvl w:val="1"/>
          <w:numId w:val="3"/>
        </w:numPr>
        <w:tabs>
          <w:tab w:val="left" w:pos="0"/>
          <w:tab w:val="left" w:pos="1440"/>
          <w:tab w:val="right" w:pos="8953"/>
        </w:tabs>
        <w:spacing w:line="240" w:lineRule="atLeast"/>
        <w:ind w:left="1440"/>
        <w:rPr>
          <w:sz w:val="26"/>
          <w:szCs w:val="26"/>
        </w:rPr>
      </w:pPr>
      <w:r w:rsidRPr="006253DA">
        <w:rPr>
          <w:sz w:val="26"/>
          <w:szCs w:val="26"/>
        </w:rPr>
        <w:t>Ankétok</w:t>
      </w:r>
    </w:p>
    <w:p w:rsidR="00CF29C0" w:rsidRPr="006253DA" w:rsidRDefault="00CF29C0">
      <w:pPr>
        <w:tabs>
          <w:tab w:val="clear" w:pos="9"/>
          <w:tab w:val="left" w:pos="0"/>
          <w:tab w:val="right" w:pos="8953"/>
        </w:tabs>
        <w:spacing w:line="240" w:lineRule="atLeast"/>
        <w:rPr>
          <w:sz w:val="26"/>
          <w:szCs w:val="26"/>
        </w:rPr>
      </w:pPr>
    </w:p>
    <w:p w:rsidR="00F04E22" w:rsidRDefault="00CF29C0">
      <w:pPr>
        <w:tabs>
          <w:tab w:val="clear" w:pos="9"/>
          <w:tab w:val="left" w:pos="0"/>
          <w:tab w:val="right" w:pos="8953"/>
        </w:tabs>
        <w:spacing w:line="240" w:lineRule="atLeast"/>
        <w:rPr>
          <w:b/>
          <w:sz w:val="26"/>
          <w:szCs w:val="26"/>
        </w:rPr>
      </w:pPr>
      <w:r w:rsidRPr="006253DA">
        <w:rPr>
          <w:b/>
          <w:sz w:val="26"/>
          <w:szCs w:val="26"/>
        </w:rPr>
        <w:t xml:space="preserve">                </w:t>
      </w:r>
    </w:p>
    <w:p w:rsidR="00F04E22" w:rsidRDefault="00F04E22">
      <w:pPr>
        <w:tabs>
          <w:tab w:val="clear" w:pos="9"/>
          <w:tab w:val="left" w:pos="0"/>
          <w:tab w:val="right" w:pos="8953"/>
        </w:tabs>
        <w:spacing w:line="240" w:lineRule="atLeast"/>
        <w:rPr>
          <w:b/>
          <w:sz w:val="26"/>
          <w:szCs w:val="26"/>
        </w:rPr>
      </w:pPr>
    </w:p>
    <w:p w:rsidR="00F04E22" w:rsidRDefault="00F04E22">
      <w:pPr>
        <w:tabs>
          <w:tab w:val="clear" w:pos="9"/>
          <w:tab w:val="left" w:pos="0"/>
          <w:tab w:val="right" w:pos="8953"/>
        </w:tabs>
        <w:spacing w:line="240" w:lineRule="atLeast"/>
        <w:rPr>
          <w:b/>
          <w:sz w:val="26"/>
          <w:szCs w:val="26"/>
        </w:rPr>
      </w:pPr>
    </w:p>
    <w:p w:rsidR="00F04E22" w:rsidRDefault="00F04E22">
      <w:pPr>
        <w:tabs>
          <w:tab w:val="clear" w:pos="9"/>
          <w:tab w:val="left" w:pos="0"/>
          <w:tab w:val="right" w:pos="8953"/>
        </w:tabs>
        <w:spacing w:line="240" w:lineRule="atLeast"/>
        <w:rPr>
          <w:b/>
          <w:sz w:val="26"/>
          <w:szCs w:val="26"/>
        </w:rPr>
      </w:pPr>
    </w:p>
    <w:p w:rsidR="00F04E22" w:rsidRDefault="00F04E22">
      <w:pPr>
        <w:tabs>
          <w:tab w:val="clear" w:pos="9"/>
          <w:tab w:val="left" w:pos="0"/>
          <w:tab w:val="right" w:pos="8953"/>
        </w:tabs>
        <w:spacing w:line="240" w:lineRule="atLeast"/>
        <w:rPr>
          <w:b/>
          <w:sz w:val="26"/>
          <w:szCs w:val="26"/>
        </w:rPr>
      </w:pPr>
    </w:p>
    <w:p w:rsidR="00CF29C0" w:rsidRPr="006253DA" w:rsidRDefault="00CF29C0">
      <w:pPr>
        <w:tabs>
          <w:tab w:val="clear" w:pos="9"/>
          <w:tab w:val="left" w:pos="0"/>
          <w:tab w:val="right" w:pos="8953"/>
        </w:tabs>
        <w:spacing w:line="240" w:lineRule="atLeast"/>
        <w:rPr>
          <w:b/>
          <w:sz w:val="26"/>
          <w:szCs w:val="26"/>
        </w:rPr>
      </w:pPr>
      <w:r w:rsidRPr="006253DA">
        <w:rPr>
          <w:b/>
          <w:sz w:val="26"/>
          <w:szCs w:val="26"/>
        </w:rPr>
        <w:t xml:space="preserve">    Az óvoda szakmai dokumentumai</w:t>
      </w:r>
    </w:p>
    <w:p w:rsidR="00CF29C0" w:rsidRPr="006253DA" w:rsidRDefault="00CF29C0">
      <w:pPr>
        <w:tabs>
          <w:tab w:val="clear" w:pos="9"/>
          <w:tab w:val="left" w:pos="0"/>
          <w:tab w:val="right" w:pos="8953"/>
        </w:tabs>
        <w:spacing w:line="240" w:lineRule="atLeast"/>
        <w:rPr>
          <w:sz w:val="26"/>
          <w:szCs w:val="26"/>
        </w:rPr>
      </w:pPr>
    </w:p>
    <w:p w:rsidR="00044DFB" w:rsidRDefault="00044DFB" w:rsidP="008974CC">
      <w:pPr>
        <w:tabs>
          <w:tab w:val="clear" w:pos="9"/>
          <w:tab w:val="left" w:pos="0"/>
          <w:tab w:val="left" w:pos="720"/>
          <w:tab w:val="right" w:pos="8953"/>
        </w:tabs>
        <w:spacing w:line="240" w:lineRule="atLeast"/>
        <w:ind w:left="360"/>
        <w:rPr>
          <w:b/>
          <w:bCs/>
          <w:sz w:val="26"/>
          <w:szCs w:val="26"/>
        </w:rPr>
      </w:pPr>
    </w:p>
    <w:p w:rsidR="00CF29C0" w:rsidRPr="006253DA" w:rsidRDefault="00CF29C0" w:rsidP="008974CC">
      <w:pPr>
        <w:tabs>
          <w:tab w:val="clear" w:pos="9"/>
          <w:tab w:val="left" w:pos="0"/>
          <w:tab w:val="left" w:pos="720"/>
          <w:tab w:val="right" w:pos="8953"/>
        </w:tabs>
        <w:spacing w:line="240" w:lineRule="atLeast"/>
        <w:ind w:left="360"/>
        <w:rPr>
          <w:b/>
          <w:bCs/>
          <w:sz w:val="26"/>
          <w:szCs w:val="26"/>
        </w:rPr>
      </w:pPr>
      <w:r w:rsidRPr="006253DA">
        <w:rPr>
          <w:b/>
          <w:bCs/>
          <w:sz w:val="26"/>
          <w:szCs w:val="26"/>
        </w:rPr>
        <w:t>Az óvoda éves terve, pedagógiai-működési terve:</w:t>
      </w:r>
    </w:p>
    <w:p w:rsidR="00CF29C0" w:rsidRPr="006253DA" w:rsidRDefault="00CF29C0">
      <w:pPr>
        <w:tabs>
          <w:tab w:val="clear" w:pos="9"/>
          <w:tab w:val="left" w:pos="0"/>
          <w:tab w:val="left" w:pos="720"/>
          <w:tab w:val="right" w:pos="8953"/>
        </w:tabs>
        <w:spacing w:line="240" w:lineRule="atLeast"/>
        <w:ind w:left="360"/>
        <w:rPr>
          <w:sz w:val="26"/>
          <w:szCs w:val="26"/>
        </w:rPr>
      </w:pPr>
    </w:p>
    <w:p w:rsidR="00CF29C0" w:rsidRPr="006253DA" w:rsidRDefault="00CF29C0">
      <w:pPr>
        <w:numPr>
          <w:ilvl w:val="1"/>
          <w:numId w:val="3"/>
        </w:numPr>
        <w:tabs>
          <w:tab w:val="left" w:pos="0"/>
          <w:tab w:val="left" w:pos="1440"/>
          <w:tab w:val="right" w:pos="8953"/>
        </w:tabs>
        <w:spacing w:line="240" w:lineRule="atLeast"/>
        <w:ind w:left="1440"/>
        <w:rPr>
          <w:sz w:val="26"/>
          <w:szCs w:val="26"/>
        </w:rPr>
      </w:pPr>
      <w:r w:rsidRPr="006253DA">
        <w:rPr>
          <w:sz w:val="26"/>
          <w:szCs w:val="26"/>
        </w:rPr>
        <w:t xml:space="preserve">Bevezető, a közvetlen </w:t>
      </w:r>
      <w:r w:rsidR="008974CC" w:rsidRPr="006253DA">
        <w:rPr>
          <w:sz w:val="26"/>
          <w:szCs w:val="26"/>
        </w:rPr>
        <w:t>környezet bizonyos elmozdulásai</w:t>
      </w:r>
    </w:p>
    <w:p w:rsidR="00CF29C0" w:rsidRPr="006253DA" w:rsidRDefault="008974CC">
      <w:pPr>
        <w:numPr>
          <w:ilvl w:val="1"/>
          <w:numId w:val="3"/>
        </w:numPr>
        <w:tabs>
          <w:tab w:val="left" w:pos="0"/>
          <w:tab w:val="left" w:pos="1440"/>
          <w:tab w:val="right" w:pos="8953"/>
        </w:tabs>
        <w:spacing w:line="240" w:lineRule="atLeast"/>
        <w:ind w:left="1440"/>
        <w:rPr>
          <w:sz w:val="26"/>
          <w:szCs w:val="26"/>
        </w:rPr>
      </w:pPr>
      <w:r w:rsidRPr="006253DA">
        <w:rPr>
          <w:sz w:val="26"/>
          <w:szCs w:val="26"/>
        </w:rPr>
        <w:t>Helyzet</w:t>
      </w:r>
      <w:r w:rsidR="00CF29C0" w:rsidRPr="006253DA">
        <w:rPr>
          <w:sz w:val="26"/>
          <w:szCs w:val="26"/>
        </w:rPr>
        <w:t>feltárás</w:t>
      </w:r>
      <w:r w:rsidRPr="006253DA">
        <w:rPr>
          <w:sz w:val="26"/>
          <w:szCs w:val="26"/>
        </w:rPr>
        <w:t xml:space="preserve"> </w:t>
      </w:r>
      <w:r w:rsidR="00CF29C0" w:rsidRPr="006253DA">
        <w:rPr>
          <w:sz w:val="26"/>
          <w:szCs w:val="26"/>
        </w:rPr>
        <w:t>(előző év elemzése, értékelése)</w:t>
      </w:r>
    </w:p>
    <w:p w:rsidR="00CF29C0" w:rsidRPr="006253DA" w:rsidRDefault="00CF29C0">
      <w:pPr>
        <w:numPr>
          <w:ilvl w:val="1"/>
          <w:numId w:val="3"/>
        </w:numPr>
        <w:tabs>
          <w:tab w:val="left" w:pos="0"/>
          <w:tab w:val="left" w:pos="1440"/>
          <w:tab w:val="right" w:pos="8953"/>
        </w:tabs>
        <w:spacing w:line="240" w:lineRule="atLeast"/>
        <w:ind w:left="1440"/>
        <w:rPr>
          <w:sz w:val="26"/>
          <w:szCs w:val="26"/>
        </w:rPr>
      </w:pPr>
      <w:r w:rsidRPr="006253DA">
        <w:rPr>
          <w:sz w:val="26"/>
          <w:szCs w:val="26"/>
        </w:rPr>
        <w:t>Új nevelési év feladatai: átfogó, fő feladatok (programfejlesztés, gyermekvédelem, továbbképzés, munkaközösségei tevékenységek).</w:t>
      </w:r>
    </w:p>
    <w:p w:rsidR="00044DFB" w:rsidRPr="00F04E22" w:rsidRDefault="00CF29C0" w:rsidP="00F04E22">
      <w:pPr>
        <w:numPr>
          <w:ilvl w:val="1"/>
          <w:numId w:val="3"/>
        </w:numPr>
        <w:tabs>
          <w:tab w:val="left" w:pos="0"/>
          <w:tab w:val="left" w:pos="1440"/>
          <w:tab w:val="right" w:pos="8953"/>
        </w:tabs>
        <w:spacing w:line="240" w:lineRule="atLeast"/>
        <w:ind w:left="1440"/>
        <w:rPr>
          <w:sz w:val="26"/>
          <w:szCs w:val="26"/>
        </w:rPr>
      </w:pPr>
      <w:r w:rsidRPr="006253DA">
        <w:rPr>
          <w:sz w:val="26"/>
          <w:szCs w:val="26"/>
        </w:rPr>
        <w:t>Konkrét feladatok:</w:t>
      </w:r>
      <w:r w:rsidR="008974CC" w:rsidRPr="006253DA">
        <w:rPr>
          <w:sz w:val="26"/>
          <w:szCs w:val="26"/>
        </w:rPr>
        <w:t xml:space="preserve"> </w:t>
      </w:r>
      <w:r w:rsidRPr="006253DA">
        <w:rPr>
          <w:sz w:val="26"/>
          <w:szCs w:val="26"/>
        </w:rPr>
        <w:t>A fenti adatok lebontása</w:t>
      </w:r>
      <w:r w:rsidR="008974CC" w:rsidRPr="006253DA">
        <w:rPr>
          <w:sz w:val="26"/>
          <w:szCs w:val="26"/>
        </w:rPr>
        <w:t>, felelős rendszer megtervezése</w:t>
      </w:r>
    </w:p>
    <w:p w:rsidR="00CF29C0" w:rsidRPr="006253DA" w:rsidRDefault="00CF29C0">
      <w:pPr>
        <w:numPr>
          <w:ilvl w:val="1"/>
          <w:numId w:val="3"/>
        </w:numPr>
        <w:tabs>
          <w:tab w:val="left" w:pos="0"/>
          <w:tab w:val="left" w:pos="1440"/>
          <w:tab w:val="right" w:pos="8953"/>
        </w:tabs>
        <w:spacing w:line="240" w:lineRule="atLeast"/>
        <w:ind w:left="1440"/>
        <w:rPr>
          <w:sz w:val="26"/>
          <w:szCs w:val="26"/>
        </w:rPr>
      </w:pPr>
      <w:r w:rsidRPr="006253DA">
        <w:rPr>
          <w:sz w:val="26"/>
          <w:szCs w:val="26"/>
        </w:rPr>
        <w:t>Egészséges környezetvédelmi feladatok (a gyermekek gondozottsága, szokásrendszerek, táplálkozás, környezetvédelem, baleset megelőzés, környezet fejlesztés).</w:t>
      </w:r>
    </w:p>
    <w:p w:rsidR="00CF29C0" w:rsidRPr="006253DA" w:rsidRDefault="008974CC">
      <w:pPr>
        <w:numPr>
          <w:ilvl w:val="1"/>
          <w:numId w:val="3"/>
        </w:numPr>
        <w:tabs>
          <w:tab w:val="left" w:pos="0"/>
          <w:tab w:val="left" w:pos="1440"/>
          <w:tab w:val="right" w:pos="8953"/>
        </w:tabs>
        <w:spacing w:line="240" w:lineRule="atLeast"/>
        <w:ind w:left="1440"/>
        <w:rPr>
          <w:sz w:val="26"/>
          <w:szCs w:val="26"/>
        </w:rPr>
      </w:pPr>
      <w:r w:rsidRPr="006253DA">
        <w:rPr>
          <w:sz w:val="26"/>
          <w:szCs w:val="26"/>
        </w:rPr>
        <w:t>Kapcsolattartás (</w:t>
      </w:r>
      <w:r w:rsidR="00CF29C0" w:rsidRPr="006253DA">
        <w:rPr>
          <w:sz w:val="26"/>
          <w:szCs w:val="26"/>
        </w:rPr>
        <w:t>a külső-belső kapcsolatok, szakmai információk áramoltatása)</w:t>
      </w:r>
    </w:p>
    <w:p w:rsidR="00CF29C0" w:rsidRPr="006253DA" w:rsidRDefault="00CF29C0">
      <w:pPr>
        <w:numPr>
          <w:ilvl w:val="1"/>
          <w:numId w:val="3"/>
        </w:numPr>
        <w:tabs>
          <w:tab w:val="left" w:pos="0"/>
          <w:tab w:val="left" w:pos="1440"/>
          <w:tab w:val="right" w:pos="8953"/>
        </w:tabs>
        <w:spacing w:line="240" w:lineRule="atLeast"/>
        <w:ind w:left="1440"/>
        <w:rPr>
          <w:sz w:val="26"/>
          <w:szCs w:val="26"/>
        </w:rPr>
      </w:pPr>
      <w:r w:rsidRPr="006253DA">
        <w:rPr>
          <w:sz w:val="26"/>
          <w:szCs w:val="26"/>
        </w:rPr>
        <w:t>A nevelő munka ellenőrzése, elemzése, értékelése.</w:t>
      </w:r>
    </w:p>
    <w:p w:rsidR="00CF29C0" w:rsidRPr="006253DA" w:rsidRDefault="00CF29C0">
      <w:pPr>
        <w:numPr>
          <w:ilvl w:val="1"/>
          <w:numId w:val="3"/>
        </w:numPr>
        <w:tabs>
          <w:tab w:val="left" w:pos="0"/>
          <w:tab w:val="left" w:pos="1440"/>
          <w:tab w:val="right" w:pos="8953"/>
        </w:tabs>
        <w:spacing w:line="240" w:lineRule="atLeast"/>
        <w:ind w:left="1440"/>
        <w:rPr>
          <w:sz w:val="26"/>
          <w:szCs w:val="26"/>
        </w:rPr>
      </w:pPr>
      <w:r w:rsidRPr="006253DA">
        <w:rPr>
          <w:sz w:val="26"/>
          <w:szCs w:val="26"/>
        </w:rPr>
        <w:t>Egyéb szolgáltatások</w:t>
      </w:r>
    </w:p>
    <w:p w:rsidR="00CF29C0" w:rsidRPr="00044DFB" w:rsidRDefault="00CF29C0" w:rsidP="00044DFB">
      <w:pPr>
        <w:numPr>
          <w:ilvl w:val="1"/>
          <w:numId w:val="3"/>
        </w:numPr>
        <w:tabs>
          <w:tab w:val="left" w:pos="0"/>
          <w:tab w:val="left" w:pos="1440"/>
          <w:tab w:val="right" w:pos="8953"/>
        </w:tabs>
        <w:spacing w:line="240" w:lineRule="atLeast"/>
        <w:ind w:left="1440"/>
        <w:rPr>
          <w:sz w:val="26"/>
          <w:szCs w:val="26"/>
        </w:rPr>
      </w:pPr>
      <w:r w:rsidRPr="006253DA">
        <w:rPr>
          <w:sz w:val="26"/>
          <w:szCs w:val="26"/>
        </w:rPr>
        <w:t>Nevelőtestületi értekezletek</w:t>
      </w:r>
    </w:p>
    <w:p w:rsidR="00CF29C0" w:rsidRPr="006253DA" w:rsidRDefault="008974CC">
      <w:pPr>
        <w:tabs>
          <w:tab w:val="clear" w:pos="9"/>
          <w:tab w:val="left" w:pos="0"/>
          <w:tab w:val="left" w:pos="720"/>
          <w:tab w:val="right" w:pos="8953"/>
        </w:tabs>
        <w:spacing w:line="240" w:lineRule="atLeast"/>
        <w:ind w:left="360"/>
        <w:rPr>
          <w:b/>
          <w:bCs/>
          <w:sz w:val="26"/>
          <w:szCs w:val="26"/>
        </w:rPr>
      </w:pPr>
      <w:r w:rsidRPr="006253DA">
        <w:rPr>
          <w:b/>
          <w:bCs/>
          <w:sz w:val="26"/>
          <w:szCs w:val="26"/>
        </w:rPr>
        <w:t xml:space="preserve"> </w:t>
      </w:r>
      <w:r w:rsidR="00CF29C0" w:rsidRPr="006253DA">
        <w:rPr>
          <w:b/>
          <w:bCs/>
          <w:sz w:val="26"/>
          <w:szCs w:val="26"/>
        </w:rPr>
        <w:t>A gyermekcsoportok nevelési fejlesztési programja:</w:t>
      </w:r>
    </w:p>
    <w:p w:rsidR="00CF29C0" w:rsidRPr="006253DA" w:rsidRDefault="008974CC">
      <w:pPr>
        <w:numPr>
          <w:ilvl w:val="1"/>
          <w:numId w:val="3"/>
        </w:numPr>
        <w:tabs>
          <w:tab w:val="left" w:pos="0"/>
          <w:tab w:val="left" w:pos="1440"/>
          <w:tab w:val="right" w:pos="8953"/>
        </w:tabs>
        <w:spacing w:line="240" w:lineRule="atLeast"/>
        <w:ind w:left="1440"/>
        <w:rPr>
          <w:sz w:val="26"/>
          <w:szCs w:val="26"/>
        </w:rPr>
      </w:pPr>
      <w:r w:rsidRPr="006253DA">
        <w:rPr>
          <w:sz w:val="26"/>
          <w:szCs w:val="26"/>
        </w:rPr>
        <w:t>A gyermekcsoport szokás-,</w:t>
      </w:r>
      <w:r w:rsidR="00CF29C0" w:rsidRPr="006253DA">
        <w:rPr>
          <w:sz w:val="26"/>
          <w:szCs w:val="26"/>
        </w:rPr>
        <w:t xml:space="preserve"> szabály rendszere (napirend, hetirend, eszközök használata, együttélési szabályok)</w:t>
      </w:r>
    </w:p>
    <w:p w:rsidR="00CF29C0" w:rsidRPr="006253DA" w:rsidRDefault="00CF29C0">
      <w:pPr>
        <w:numPr>
          <w:ilvl w:val="1"/>
          <w:numId w:val="3"/>
        </w:numPr>
        <w:tabs>
          <w:tab w:val="left" w:pos="0"/>
          <w:tab w:val="left" w:pos="1440"/>
          <w:tab w:val="right" w:pos="8953"/>
        </w:tabs>
        <w:spacing w:line="240" w:lineRule="atLeast"/>
        <w:ind w:left="1440"/>
        <w:rPr>
          <w:sz w:val="26"/>
          <w:szCs w:val="26"/>
        </w:rPr>
      </w:pPr>
      <w:r w:rsidRPr="006253DA">
        <w:rPr>
          <w:sz w:val="26"/>
          <w:szCs w:val="26"/>
        </w:rPr>
        <w:t>Eseményterv – tervezési időkeret 1 hónap (ünnepek, kirándulások, mozgás, sportprogramok, óvoda és család programja, egyéb szervezési, beszerzési feladatok.</w:t>
      </w:r>
    </w:p>
    <w:p w:rsidR="00CF29C0" w:rsidRPr="00044DFB" w:rsidRDefault="00CF29C0" w:rsidP="00044DFB">
      <w:pPr>
        <w:numPr>
          <w:ilvl w:val="1"/>
          <w:numId w:val="3"/>
        </w:numPr>
        <w:tabs>
          <w:tab w:val="left" w:pos="0"/>
          <w:tab w:val="left" w:pos="1440"/>
          <w:tab w:val="right" w:pos="8953"/>
        </w:tabs>
        <w:spacing w:line="240" w:lineRule="atLeast"/>
        <w:ind w:left="1440"/>
        <w:rPr>
          <w:sz w:val="26"/>
          <w:szCs w:val="26"/>
        </w:rPr>
      </w:pPr>
      <w:r w:rsidRPr="006253DA">
        <w:rPr>
          <w:sz w:val="26"/>
          <w:szCs w:val="26"/>
        </w:rPr>
        <w:t>Tevékenységi terv – tervezési időkeret fél év (a fejlesztés célja, feladatok tartalma).</w:t>
      </w:r>
    </w:p>
    <w:p w:rsidR="00CF29C0" w:rsidRPr="006253DA" w:rsidRDefault="00CF29C0">
      <w:pPr>
        <w:tabs>
          <w:tab w:val="clear" w:pos="9"/>
          <w:tab w:val="left" w:pos="0"/>
          <w:tab w:val="left" w:pos="720"/>
          <w:tab w:val="right" w:pos="8953"/>
        </w:tabs>
        <w:spacing w:line="240" w:lineRule="atLeast"/>
        <w:ind w:left="360"/>
        <w:rPr>
          <w:b/>
          <w:bCs/>
          <w:sz w:val="26"/>
          <w:szCs w:val="26"/>
        </w:rPr>
      </w:pPr>
      <w:r w:rsidRPr="006253DA">
        <w:rPr>
          <w:b/>
          <w:bCs/>
          <w:sz w:val="26"/>
          <w:szCs w:val="26"/>
        </w:rPr>
        <w:t>Egyéni fejlődés- fejlesztés dokumentumai:</w:t>
      </w:r>
    </w:p>
    <w:p w:rsidR="00CF29C0" w:rsidRPr="006253DA" w:rsidRDefault="00CF29C0">
      <w:pPr>
        <w:tabs>
          <w:tab w:val="clear" w:pos="9"/>
          <w:tab w:val="left" w:pos="0"/>
          <w:tab w:val="left" w:pos="720"/>
          <w:tab w:val="right" w:pos="8953"/>
        </w:tabs>
        <w:spacing w:line="240" w:lineRule="atLeast"/>
        <w:ind w:left="360"/>
        <w:rPr>
          <w:sz w:val="26"/>
          <w:szCs w:val="26"/>
        </w:rPr>
      </w:pPr>
    </w:p>
    <w:p w:rsidR="00CF29C0" w:rsidRPr="006253DA" w:rsidRDefault="00CF29C0">
      <w:pPr>
        <w:numPr>
          <w:ilvl w:val="1"/>
          <w:numId w:val="3"/>
        </w:numPr>
        <w:tabs>
          <w:tab w:val="left" w:pos="0"/>
          <w:tab w:val="left" w:pos="1440"/>
          <w:tab w:val="right" w:pos="8953"/>
        </w:tabs>
        <w:spacing w:line="240" w:lineRule="atLeast"/>
        <w:ind w:left="1440"/>
        <w:rPr>
          <w:sz w:val="26"/>
          <w:szCs w:val="26"/>
        </w:rPr>
      </w:pPr>
      <w:r w:rsidRPr="006253DA">
        <w:rPr>
          <w:sz w:val="26"/>
          <w:szCs w:val="26"/>
        </w:rPr>
        <w:t>Gyermek anamnézis</w:t>
      </w:r>
    </w:p>
    <w:p w:rsidR="00CF29C0" w:rsidRPr="006253DA" w:rsidRDefault="00CF29C0">
      <w:pPr>
        <w:numPr>
          <w:ilvl w:val="1"/>
          <w:numId w:val="3"/>
        </w:numPr>
        <w:tabs>
          <w:tab w:val="left" w:pos="0"/>
          <w:tab w:val="left" w:pos="1440"/>
          <w:tab w:val="right" w:pos="8953"/>
        </w:tabs>
        <w:spacing w:line="240" w:lineRule="atLeast"/>
        <w:ind w:left="1440"/>
        <w:rPr>
          <w:sz w:val="26"/>
          <w:szCs w:val="26"/>
        </w:rPr>
      </w:pPr>
      <w:r w:rsidRPr="006253DA">
        <w:rPr>
          <w:sz w:val="26"/>
          <w:szCs w:val="26"/>
        </w:rPr>
        <w:t>Az óvónők megfigyelése</w:t>
      </w:r>
    </w:p>
    <w:p w:rsidR="00CF29C0" w:rsidRPr="006253DA" w:rsidRDefault="00CF29C0">
      <w:pPr>
        <w:numPr>
          <w:ilvl w:val="1"/>
          <w:numId w:val="3"/>
        </w:numPr>
        <w:tabs>
          <w:tab w:val="left" w:pos="0"/>
          <w:tab w:val="left" w:pos="1440"/>
          <w:tab w:val="right" w:pos="8953"/>
        </w:tabs>
        <w:spacing w:line="240" w:lineRule="atLeast"/>
        <w:ind w:left="1440"/>
        <w:rPr>
          <w:sz w:val="26"/>
          <w:szCs w:val="26"/>
        </w:rPr>
      </w:pPr>
      <w:r w:rsidRPr="006253DA">
        <w:rPr>
          <w:sz w:val="26"/>
          <w:szCs w:val="26"/>
        </w:rPr>
        <w:t>A fejlesztés programja</w:t>
      </w:r>
    </w:p>
    <w:p w:rsidR="00CF29C0" w:rsidRPr="006253DA" w:rsidRDefault="00CF29C0">
      <w:pPr>
        <w:numPr>
          <w:ilvl w:val="1"/>
          <w:numId w:val="3"/>
        </w:numPr>
        <w:tabs>
          <w:tab w:val="left" w:pos="0"/>
          <w:tab w:val="left" w:pos="1440"/>
          <w:tab w:val="right" w:pos="8953"/>
        </w:tabs>
        <w:spacing w:line="240" w:lineRule="atLeast"/>
        <w:ind w:left="1440"/>
        <w:rPr>
          <w:sz w:val="26"/>
          <w:szCs w:val="26"/>
        </w:rPr>
      </w:pPr>
      <w:r w:rsidRPr="006253DA">
        <w:rPr>
          <w:sz w:val="26"/>
          <w:szCs w:val="26"/>
        </w:rPr>
        <w:t>Mérési eredmények</w:t>
      </w:r>
    </w:p>
    <w:p w:rsidR="00044DFB" w:rsidRPr="00044DFB" w:rsidRDefault="00CF29C0" w:rsidP="00044DFB">
      <w:pPr>
        <w:numPr>
          <w:ilvl w:val="1"/>
          <w:numId w:val="3"/>
        </w:numPr>
        <w:tabs>
          <w:tab w:val="left" w:pos="0"/>
          <w:tab w:val="left" w:pos="1440"/>
          <w:tab w:val="right" w:pos="8953"/>
        </w:tabs>
        <w:spacing w:line="240" w:lineRule="atLeast"/>
        <w:ind w:left="1440"/>
        <w:rPr>
          <w:sz w:val="26"/>
          <w:szCs w:val="26"/>
        </w:rPr>
      </w:pPr>
      <w:r w:rsidRPr="006253DA">
        <w:rPr>
          <w:sz w:val="26"/>
          <w:szCs w:val="26"/>
        </w:rPr>
        <w:t>Az orvos, védőnő, pszichológus, logopédu</w:t>
      </w:r>
      <w:r w:rsidR="008974CC" w:rsidRPr="006253DA">
        <w:rPr>
          <w:sz w:val="26"/>
          <w:szCs w:val="26"/>
        </w:rPr>
        <w:t xml:space="preserve">s feljegyzései. A tervezési idő </w:t>
      </w:r>
      <w:r w:rsidRPr="006253DA">
        <w:rPr>
          <w:sz w:val="26"/>
          <w:szCs w:val="26"/>
        </w:rPr>
        <w:t>folyamatos.</w:t>
      </w:r>
    </w:p>
    <w:p w:rsidR="00044DFB" w:rsidRDefault="00044DFB" w:rsidP="008974CC">
      <w:pPr>
        <w:tabs>
          <w:tab w:val="clear" w:pos="9"/>
          <w:tab w:val="left" w:pos="0"/>
          <w:tab w:val="right" w:pos="8953"/>
        </w:tabs>
        <w:spacing w:line="240" w:lineRule="atLeast"/>
        <w:jc w:val="center"/>
        <w:rPr>
          <w:b/>
          <w:sz w:val="26"/>
          <w:szCs w:val="26"/>
        </w:rPr>
      </w:pPr>
    </w:p>
    <w:p w:rsidR="00CF29C0" w:rsidRPr="006253DA" w:rsidRDefault="00CF29C0" w:rsidP="008974CC">
      <w:pPr>
        <w:tabs>
          <w:tab w:val="clear" w:pos="9"/>
          <w:tab w:val="left" w:pos="0"/>
          <w:tab w:val="right" w:pos="8953"/>
        </w:tabs>
        <w:spacing w:line="240" w:lineRule="atLeast"/>
        <w:jc w:val="center"/>
        <w:rPr>
          <w:b/>
          <w:sz w:val="26"/>
          <w:szCs w:val="26"/>
        </w:rPr>
      </w:pPr>
      <w:r w:rsidRPr="006253DA">
        <w:rPr>
          <w:b/>
          <w:sz w:val="26"/>
          <w:szCs w:val="26"/>
        </w:rPr>
        <w:t>A fejlődés jellemzői az óvodáskor végére</w:t>
      </w:r>
    </w:p>
    <w:p w:rsidR="00CF29C0" w:rsidRPr="006253DA" w:rsidRDefault="00CF29C0">
      <w:pPr>
        <w:tabs>
          <w:tab w:val="clear" w:pos="9"/>
          <w:tab w:val="left" w:pos="0"/>
          <w:tab w:val="right" w:pos="8953"/>
        </w:tabs>
        <w:spacing w:line="240" w:lineRule="atLeast"/>
        <w:rPr>
          <w:sz w:val="26"/>
          <w:szCs w:val="26"/>
        </w:rPr>
      </w:pPr>
    </w:p>
    <w:p w:rsidR="00F04E22" w:rsidRDefault="00CF29C0" w:rsidP="001E6DA7">
      <w:pPr>
        <w:tabs>
          <w:tab w:val="clear" w:pos="9"/>
          <w:tab w:val="left" w:pos="0"/>
          <w:tab w:val="right" w:pos="8953"/>
        </w:tabs>
        <w:spacing w:after="200" w:line="240" w:lineRule="atLeast"/>
        <w:rPr>
          <w:sz w:val="26"/>
          <w:szCs w:val="26"/>
        </w:rPr>
      </w:pPr>
      <w:r w:rsidRPr="006253DA">
        <w:rPr>
          <w:rFonts w:eastAsia="Times"/>
          <w:sz w:val="26"/>
          <w:szCs w:val="26"/>
        </w:rPr>
        <w:t xml:space="preserve"> </w:t>
      </w:r>
      <w:r w:rsidRPr="006253DA">
        <w:rPr>
          <w:rFonts w:eastAsia="Times"/>
          <w:color w:val="000000"/>
          <w:sz w:val="26"/>
          <w:szCs w:val="26"/>
        </w:rPr>
        <w:t xml:space="preserve"> </w:t>
      </w:r>
      <w:r w:rsidR="008974CC" w:rsidRPr="006253DA">
        <w:rPr>
          <w:rFonts w:eastAsia="Times"/>
          <w:color w:val="000000"/>
          <w:sz w:val="26"/>
          <w:szCs w:val="26"/>
        </w:rPr>
        <w:t xml:space="preserve">    </w:t>
      </w:r>
      <w:r w:rsidRPr="006253DA">
        <w:rPr>
          <w:rFonts w:eastAsia="Times"/>
          <w:b/>
          <w:bCs/>
          <w:color w:val="000000"/>
          <w:sz w:val="26"/>
          <w:szCs w:val="26"/>
        </w:rPr>
        <w:t>A gyermek az óvodáskor végén belép a lassú átmenetnek abba az állapotába, amelyben majd az iskolában, az óvodásból iskolássá szocializálódik.</w:t>
      </w:r>
      <w:r w:rsidRPr="006253DA">
        <w:rPr>
          <w:rFonts w:eastAsia="Times"/>
          <w:color w:val="000000"/>
          <w:sz w:val="26"/>
          <w:szCs w:val="26"/>
        </w:rPr>
        <w:t xml:space="preserve"> </w:t>
      </w:r>
      <w:r w:rsidR="008974CC" w:rsidRPr="006253DA">
        <w:rPr>
          <w:rFonts w:eastAsia="Times"/>
          <w:color w:val="000000"/>
          <w:sz w:val="26"/>
          <w:szCs w:val="26"/>
        </w:rPr>
        <w:br/>
        <w:t xml:space="preserve">       </w:t>
      </w:r>
      <w:r w:rsidRPr="006253DA">
        <w:rPr>
          <w:sz w:val="26"/>
          <w:szCs w:val="26"/>
        </w:rPr>
        <w:t>A gyermek belső érése, valamint a családi nevelés és az óvodai nevelési folyamat eredményeként a kisgyermekek többsége az óvodáskor végére eléri az iskolai munkához, az iskolai élet megkezdéséhez szükséges fejlettségi szintet.</w:t>
      </w:r>
      <w:r w:rsidR="008974CC" w:rsidRPr="006253DA">
        <w:rPr>
          <w:rFonts w:eastAsia="Times"/>
          <w:color w:val="000000"/>
          <w:sz w:val="26"/>
          <w:szCs w:val="26"/>
        </w:rPr>
        <w:br/>
        <w:t xml:space="preserve">       </w:t>
      </w:r>
      <w:r w:rsidRPr="006253DA">
        <w:rPr>
          <w:sz w:val="26"/>
          <w:szCs w:val="26"/>
        </w:rPr>
        <w:t>Az iskola érettségnek, az iskolai életre való felkészültségnek testi, lelki és szociális kritériumai vannak, melyek közül egyik sem hanyagolható el, mindegyik egyformán szükséges a sikeres iskolai munkához.</w:t>
      </w:r>
      <w:r w:rsidR="008974CC" w:rsidRPr="006253DA">
        <w:rPr>
          <w:rFonts w:eastAsia="Times"/>
          <w:color w:val="000000"/>
          <w:sz w:val="26"/>
          <w:szCs w:val="26"/>
        </w:rPr>
        <w:br/>
        <w:t xml:space="preserve">        </w:t>
      </w:r>
      <w:r w:rsidRPr="006253DA">
        <w:rPr>
          <w:sz w:val="26"/>
          <w:szCs w:val="26"/>
        </w:rPr>
        <w:t xml:space="preserve">A testileg egészségesen fejlődő gyermek 6 éves kora körül eljut az első alakváltozáshoz, megváltoznak testarányai, megkezdődik a fogváltás. Teste arányosan </w:t>
      </w:r>
    </w:p>
    <w:p w:rsidR="00F04E22" w:rsidRDefault="00F04E22" w:rsidP="001E6DA7">
      <w:pPr>
        <w:tabs>
          <w:tab w:val="clear" w:pos="9"/>
          <w:tab w:val="left" w:pos="0"/>
          <w:tab w:val="right" w:pos="8953"/>
        </w:tabs>
        <w:spacing w:after="200" w:line="240" w:lineRule="atLeast"/>
        <w:rPr>
          <w:sz w:val="26"/>
          <w:szCs w:val="26"/>
        </w:rPr>
      </w:pPr>
    </w:p>
    <w:p w:rsidR="00F04E22" w:rsidRDefault="00F04E22" w:rsidP="001E6DA7">
      <w:pPr>
        <w:tabs>
          <w:tab w:val="clear" w:pos="9"/>
          <w:tab w:val="left" w:pos="0"/>
          <w:tab w:val="right" w:pos="8953"/>
        </w:tabs>
        <w:spacing w:after="200" w:line="240" w:lineRule="atLeast"/>
        <w:rPr>
          <w:sz w:val="26"/>
          <w:szCs w:val="26"/>
        </w:rPr>
      </w:pPr>
    </w:p>
    <w:p w:rsidR="00F04E22" w:rsidRDefault="00F04E22" w:rsidP="001E6DA7">
      <w:pPr>
        <w:tabs>
          <w:tab w:val="clear" w:pos="9"/>
          <w:tab w:val="left" w:pos="0"/>
          <w:tab w:val="right" w:pos="8953"/>
        </w:tabs>
        <w:spacing w:after="200" w:line="240" w:lineRule="atLeast"/>
        <w:rPr>
          <w:sz w:val="26"/>
          <w:szCs w:val="26"/>
        </w:rPr>
      </w:pPr>
    </w:p>
    <w:p w:rsidR="00044DFB" w:rsidRDefault="00CF29C0" w:rsidP="00F04E22">
      <w:pPr>
        <w:tabs>
          <w:tab w:val="clear" w:pos="9"/>
          <w:tab w:val="left" w:pos="0"/>
          <w:tab w:val="right" w:pos="8953"/>
        </w:tabs>
        <w:spacing w:line="240" w:lineRule="atLeast"/>
        <w:rPr>
          <w:rFonts w:eastAsia="Times"/>
          <w:color w:val="000000"/>
          <w:sz w:val="26"/>
          <w:szCs w:val="26"/>
        </w:rPr>
      </w:pPr>
      <w:r w:rsidRPr="006253DA">
        <w:rPr>
          <w:sz w:val="26"/>
          <w:szCs w:val="26"/>
        </w:rPr>
        <w:t>fejlett, teherbíró. Mozgása összerendezettebb, harmonikusabb. Erőteljesen fejlőd</w:t>
      </w:r>
      <w:r w:rsidR="008974CC" w:rsidRPr="006253DA">
        <w:rPr>
          <w:sz w:val="26"/>
          <w:szCs w:val="26"/>
        </w:rPr>
        <w:t>ik a mozgáskoordináció, a finom</w:t>
      </w:r>
      <w:r w:rsidRPr="006253DA">
        <w:rPr>
          <w:sz w:val="26"/>
          <w:szCs w:val="26"/>
        </w:rPr>
        <w:t>motorika. Mozgását, viselkedését, testi szükségletei kielégítését szándékosan irányítani képes.</w:t>
      </w:r>
      <w:r w:rsidR="008974CC" w:rsidRPr="006253DA">
        <w:rPr>
          <w:rFonts w:eastAsia="Times"/>
          <w:color w:val="000000"/>
          <w:sz w:val="26"/>
          <w:szCs w:val="26"/>
        </w:rPr>
        <w:br/>
        <w:t xml:space="preserve">        </w:t>
      </w:r>
      <w:r w:rsidRPr="006253DA">
        <w:rPr>
          <w:sz w:val="26"/>
          <w:szCs w:val="26"/>
        </w:rPr>
        <w:t>A lelkileg egészségesen fejlődő gyermek az óvodáskor végére nyitott érdeklődésével készen áll az iskolába lépésre.</w:t>
      </w:r>
      <w:r w:rsidR="008974CC" w:rsidRPr="006253DA">
        <w:rPr>
          <w:rFonts w:eastAsia="Times"/>
          <w:color w:val="000000"/>
          <w:sz w:val="26"/>
          <w:szCs w:val="26"/>
        </w:rPr>
        <w:br/>
        <w:t xml:space="preserve">       </w:t>
      </w:r>
      <w:r w:rsidRPr="006253DA">
        <w:rPr>
          <w:sz w:val="26"/>
          <w:szCs w:val="26"/>
        </w:rPr>
        <w:t xml:space="preserve"> A tanuláshoz szükséges képességei folyamatosan fejlődnek. Érzékelése, észlelése tovább differenciálódik. Különös jelentősége van a téri észlelés fejlettségének, a vizuális és az akusztikus differenciációnak, a téri tájékozottságnak, a térbeli mozgásfejlettségnek, a testséma kialakulásának.</w:t>
      </w:r>
    </w:p>
    <w:p w:rsidR="008974CC" w:rsidRPr="006253DA" w:rsidRDefault="008974CC" w:rsidP="00F04E22">
      <w:pPr>
        <w:tabs>
          <w:tab w:val="clear" w:pos="9"/>
          <w:tab w:val="left" w:pos="0"/>
          <w:tab w:val="right" w:pos="8953"/>
        </w:tabs>
        <w:spacing w:line="240" w:lineRule="atLeast"/>
        <w:rPr>
          <w:rFonts w:eastAsia="Times"/>
          <w:color w:val="000000"/>
          <w:sz w:val="26"/>
          <w:szCs w:val="26"/>
        </w:rPr>
      </w:pPr>
      <w:r w:rsidRPr="006253DA">
        <w:rPr>
          <w:rFonts w:eastAsia="Times"/>
          <w:color w:val="000000"/>
          <w:sz w:val="26"/>
          <w:szCs w:val="26"/>
        </w:rPr>
        <w:t xml:space="preserve"> </w:t>
      </w:r>
      <w:r w:rsidR="00CF29C0" w:rsidRPr="006253DA">
        <w:rPr>
          <w:sz w:val="26"/>
          <w:szCs w:val="26"/>
        </w:rPr>
        <w:t xml:space="preserve">A lelkileg egészségesen fejlődő gyermeknél az önkéntelen emlékezeti bevésés és felidézés, a közvetlen felidézés mellett megjelenik a szándékos bevésés és felidézés, megnő a megőrzés időtartama, a felismerés mellett egyre nagyobb szerepet kap a felidézés. Megjelenik a tanulás alapját képező szándékos figyelem, fokozatosan növekszik a figyelem tartama, terjedelme, könnyebbé válik a megosztása és átvitele. A cselekvő, szemléletes és képi gondolkodás mellett az elemi-fogalmi gondolkodás is kialakulóban van. </w:t>
      </w:r>
    </w:p>
    <w:p w:rsidR="00CF29C0" w:rsidRPr="006253DA" w:rsidRDefault="00F04E22">
      <w:pPr>
        <w:tabs>
          <w:tab w:val="clear" w:pos="9"/>
          <w:tab w:val="left" w:pos="0"/>
          <w:tab w:val="right" w:pos="8953"/>
        </w:tabs>
        <w:spacing w:line="240" w:lineRule="atLeast"/>
        <w:rPr>
          <w:sz w:val="26"/>
          <w:szCs w:val="26"/>
        </w:rPr>
      </w:pPr>
      <w:r>
        <w:rPr>
          <w:sz w:val="26"/>
          <w:szCs w:val="26"/>
        </w:rPr>
        <w:t xml:space="preserve">        </w:t>
      </w:r>
      <w:r w:rsidR="00CF29C0" w:rsidRPr="006253DA">
        <w:rPr>
          <w:sz w:val="26"/>
          <w:szCs w:val="26"/>
        </w:rPr>
        <w:t>Az egészségesen fejlődő gyermek</w:t>
      </w:r>
      <w:r>
        <w:rPr>
          <w:sz w:val="26"/>
          <w:szCs w:val="26"/>
        </w:rPr>
        <w:t xml:space="preserve"> é</w:t>
      </w:r>
      <w:r w:rsidR="00CF29C0" w:rsidRPr="006253DA">
        <w:rPr>
          <w:sz w:val="26"/>
          <w:szCs w:val="26"/>
        </w:rPr>
        <w:t>rthetően, folyamatosan kommunikál, beszél, gondolatait, érzelmeit  mások számára érthető formában, életkorának megfelelő tempóban és hangsúllyal tudja kifejezni. Minden szófajt használ, különböző mondatszerkezeteket, mondatfajtákat alkot. Tisztán ejti a magán- és mássalhangzókat ( a fogváltással is összefüggő nagy egyéni eltérések lehetségesek) . Végig tudja hallgatni és megérti mások beszédét.</w:t>
      </w:r>
    </w:p>
    <w:p w:rsidR="00CF29C0" w:rsidRPr="006253DA" w:rsidRDefault="00CF29C0">
      <w:pPr>
        <w:tabs>
          <w:tab w:val="clear" w:pos="9"/>
          <w:tab w:val="left" w:pos="0"/>
          <w:tab w:val="right" w:pos="8953"/>
        </w:tabs>
        <w:spacing w:line="240" w:lineRule="atLeast"/>
        <w:rPr>
          <w:sz w:val="26"/>
          <w:szCs w:val="26"/>
        </w:rPr>
      </w:pPr>
      <w:r w:rsidRPr="006253DA">
        <w:rPr>
          <w:sz w:val="26"/>
          <w:szCs w:val="26"/>
        </w:rPr>
        <w:t>Elemi ismeretekkel rendelkezik önmagáról és környezetéről. Tudja nevét, lakcímét, szülei foglalkozását. Felismeri a napszakokat, ismeri és gyakorlatban alkalmazza a gyalogos közlekedés alapvető szabályait. Ismeri szűkebb lakóhelyét, a környezetében élő növényeket, állatokat, azok gondozását és védelmét, felismeri az öltözködés és az időjárás összefüggéseit. Ismeri a viselkedés alapvető szabályait, kialakulóban vannak azok a magatartási formák, szokások, amelyek a természeti és társadalmi környezet megbecsüléséhez, megóvásához szükségesek. Elemi mennyiségi ismeretei vannak.</w:t>
      </w:r>
    </w:p>
    <w:p w:rsidR="00CF29C0" w:rsidRPr="006253DA" w:rsidRDefault="008974CC">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Az óvodáskor végére a gyermekek szociálisan is éretté válnak az iskolára. A szociálisan egészsége</w:t>
      </w:r>
      <w:r w:rsidRPr="006253DA">
        <w:rPr>
          <w:sz w:val="26"/>
          <w:szCs w:val="26"/>
        </w:rPr>
        <w:t xml:space="preserve">sen fejlődő gyermek készen áll </w:t>
      </w:r>
      <w:r w:rsidR="00CF29C0" w:rsidRPr="006253DA">
        <w:rPr>
          <w:sz w:val="26"/>
          <w:szCs w:val="26"/>
        </w:rPr>
        <w:t>az iskolai élet és a tanító elfogadására, képes a fokozatosan kialakuló együttműködésre, a kapcsolatteremtésre felnőttel és gyermektársaival, amennyiben az iskolai légtér ezt lehetővé teszi.</w:t>
      </w:r>
    </w:p>
    <w:p w:rsidR="00CF29C0" w:rsidRPr="006253DA" w:rsidRDefault="008974CC">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A szociálisan érett gyermek egyre több szabályhoz tud alkalmazkodni. Késleltetni tudja szükségletei kielégítését. Feladattudata kialakulóban van, és ez a feladat megértésében, feladattartásban, a feladatok egyre eredményesebb elvégzésében nyilvánul meg. Kitartásának, munkatempójának, önállóságának, önfegyelmének alakulása biztosítja ezt a tevékenységet.</w:t>
      </w:r>
    </w:p>
    <w:p w:rsidR="00CF29C0" w:rsidRPr="006253DA" w:rsidRDefault="008974CC">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A neurológiai és egyéb hátránnyal küzdő gyermekek esetében folyamatos, speciális, szakemberek segítségével végzett korrekció mellett érhető csak el a fentiekben leírt fejlettségi szint.</w:t>
      </w:r>
    </w:p>
    <w:p w:rsidR="00CF29C0" w:rsidRPr="006253DA" w:rsidRDefault="008974CC">
      <w:pPr>
        <w:tabs>
          <w:tab w:val="clear" w:pos="9"/>
          <w:tab w:val="left" w:pos="0"/>
          <w:tab w:val="right" w:pos="8953"/>
        </w:tabs>
        <w:spacing w:line="240" w:lineRule="atLeast"/>
        <w:rPr>
          <w:sz w:val="26"/>
          <w:szCs w:val="26"/>
        </w:rPr>
      </w:pPr>
      <w:r w:rsidRPr="006253DA">
        <w:rPr>
          <w:sz w:val="26"/>
          <w:szCs w:val="26"/>
        </w:rPr>
        <w:t xml:space="preserve">          </w:t>
      </w:r>
      <w:r w:rsidR="00CF29C0" w:rsidRPr="006253DA">
        <w:rPr>
          <w:sz w:val="26"/>
          <w:szCs w:val="26"/>
        </w:rPr>
        <w:t>A különleges gondozásra jogosult gyermekek iskolaérettségi kritériuma tükrözi a befogadó intézmény elvárásait az iskolába kerülő gyermekkel szemben.</w:t>
      </w:r>
    </w:p>
    <w:p w:rsidR="00CF29C0" w:rsidRPr="006253DA" w:rsidRDefault="00CF29C0">
      <w:pPr>
        <w:tabs>
          <w:tab w:val="clear" w:pos="9"/>
          <w:tab w:val="left" w:pos="0"/>
          <w:tab w:val="right" w:pos="8953"/>
        </w:tabs>
        <w:spacing w:line="240" w:lineRule="atLeast"/>
        <w:rPr>
          <w:sz w:val="26"/>
          <w:szCs w:val="26"/>
        </w:rPr>
      </w:pPr>
    </w:p>
    <w:p w:rsidR="00CF29C0" w:rsidRPr="006253DA" w:rsidRDefault="00CF29C0">
      <w:pPr>
        <w:tabs>
          <w:tab w:val="clear" w:pos="9"/>
          <w:tab w:val="left" w:pos="0"/>
          <w:tab w:val="right" w:pos="8953"/>
        </w:tabs>
        <w:spacing w:line="240" w:lineRule="atLeast"/>
        <w:rPr>
          <w:sz w:val="26"/>
          <w:szCs w:val="26"/>
        </w:rPr>
      </w:pPr>
    </w:p>
    <w:p w:rsidR="004D44D4" w:rsidRDefault="004D44D4" w:rsidP="00CB0853">
      <w:pPr>
        <w:tabs>
          <w:tab w:val="clear" w:pos="9"/>
          <w:tab w:val="left" w:pos="0"/>
          <w:tab w:val="right" w:pos="8953"/>
        </w:tabs>
        <w:spacing w:line="240" w:lineRule="atLeast"/>
        <w:jc w:val="center"/>
        <w:rPr>
          <w:sz w:val="24"/>
        </w:rPr>
      </w:pPr>
    </w:p>
    <w:p w:rsidR="00F04E22" w:rsidRDefault="00F04E22" w:rsidP="00CB0853">
      <w:pPr>
        <w:tabs>
          <w:tab w:val="clear" w:pos="9"/>
          <w:tab w:val="left" w:pos="0"/>
          <w:tab w:val="right" w:pos="8953"/>
        </w:tabs>
        <w:spacing w:line="240" w:lineRule="atLeast"/>
        <w:jc w:val="center"/>
        <w:rPr>
          <w:sz w:val="24"/>
        </w:rPr>
      </w:pPr>
    </w:p>
    <w:p w:rsidR="00F04E22" w:rsidRDefault="00F04E22" w:rsidP="00CB0853">
      <w:pPr>
        <w:tabs>
          <w:tab w:val="clear" w:pos="9"/>
          <w:tab w:val="left" w:pos="0"/>
          <w:tab w:val="right" w:pos="8953"/>
        </w:tabs>
        <w:spacing w:line="240" w:lineRule="atLeast"/>
        <w:jc w:val="center"/>
        <w:rPr>
          <w:sz w:val="24"/>
        </w:rPr>
      </w:pPr>
    </w:p>
    <w:p w:rsidR="00F04E22" w:rsidRDefault="00F04E22" w:rsidP="00CB0853">
      <w:pPr>
        <w:tabs>
          <w:tab w:val="clear" w:pos="9"/>
          <w:tab w:val="left" w:pos="0"/>
          <w:tab w:val="right" w:pos="8953"/>
        </w:tabs>
        <w:spacing w:line="240" w:lineRule="atLeast"/>
        <w:jc w:val="center"/>
        <w:rPr>
          <w:b/>
          <w:bCs/>
          <w:sz w:val="30"/>
          <w:szCs w:val="30"/>
        </w:rPr>
      </w:pPr>
    </w:p>
    <w:p w:rsidR="00433434" w:rsidRPr="006253DA" w:rsidRDefault="00433434" w:rsidP="00433434">
      <w:pPr>
        <w:tabs>
          <w:tab w:val="clear" w:pos="9"/>
          <w:tab w:val="left" w:pos="0"/>
          <w:tab w:val="right" w:pos="8953"/>
        </w:tabs>
        <w:spacing w:line="240" w:lineRule="atLeast"/>
        <w:jc w:val="center"/>
        <w:rPr>
          <w:b/>
          <w:bCs/>
          <w:sz w:val="28"/>
          <w:szCs w:val="28"/>
        </w:rPr>
      </w:pPr>
      <w:r w:rsidRPr="006253DA">
        <w:rPr>
          <w:b/>
          <w:bCs/>
          <w:sz w:val="28"/>
          <w:szCs w:val="28"/>
        </w:rPr>
        <w:t>Tartalomjegyzék</w:t>
      </w:r>
    </w:p>
    <w:p w:rsidR="00433434" w:rsidRPr="006253DA" w:rsidRDefault="00433434" w:rsidP="00433434">
      <w:pPr>
        <w:tabs>
          <w:tab w:val="clear" w:pos="9"/>
          <w:tab w:val="left" w:pos="0"/>
          <w:tab w:val="right" w:pos="8953"/>
        </w:tabs>
        <w:spacing w:line="240" w:lineRule="atLeast"/>
        <w:rPr>
          <w:b/>
          <w:bCs/>
          <w:sz w:val="28"/>
          <w:szCs w:val="28"/>
        </w:rPr>
      </w:pPr>
    </w:p>
    <w:p w:rsidR="00433434" w:rsidRPr="006253DA" w:rsidRDefault="00433434" w:rsidP="00433434">
      <w:pPr>
        <w:tabs>
          <w:tab w:val="clear" w:pos="9"/>
          <w:tab w:val="left" w:pos="0"/>
          <w:tab w:val="right" w:pos="8953"/>
        </w:tabs>
        <w:spacing w:line="240" w:lineRule="atLeast"/>
        <w:rPr>
          <w:b/>
          <w:bCs/>
          <w:sz w:val="28"/>
          <w:szCs w:val="28"/>
        </w:rPr>
      </w:pPr>
    </w:p>
    <w:p w:rsidR="00433434" w:rsidRPr="006253DA" w:rsidRDefault="00433434" w:rsidP="00433434">
      <w:pPr>
        <w:tabs>
          <w:tab w:val="clear" w:pos="9"/>
          <w:tab w:val="left" w:pos="0"/>
          <w:tab w:val="right" w:pos="8953"/>
        </w:tabs>
        <w:spacing w:line="240" w:lineRule="atLeast"/>
        <w:rPr>
          <w:b/>
          <w:bCs/>
          <w:sz w:val="28"/>
          <w:szCs w:val="28"/>
        </w:rPr>
      </w:pPr>
      <w:r w:rsidRPr="006253DA">
        <w:rPr>
          <w:b/>
          <w:bCs/>
          <w:sz w:val="28"/>
          <w:szCs w:val="28"/>
        </w:rPr>
        <w:t>Bevezető</w:t>
      </w:r>
      <w:r w:rsidRPr="00287BC8">
        <w:rPr>
          <w:bCs/>
          <w:sz w:val="28"/>
          <w:szCs w:val="28"/>
        </w:rPr>
        <w:t>...............................................................................................</w:t>
      </w:r>
      <w:r>
        <w:rPr>
          <w:bCs/>
          <w:sz w:val="28"/>
          <w:szCs w:val="28"/>
        </w:rPr>
        <w:t>.</w:t>
      </w:r>
      <w:r w:rsidRPr="00287BC8">
        <w:rPr>
          <w:bCs/>
          <w:sz w:val="28"/>
          <w:szCs w:val="28"/>
        </w:rPr>
        <w:t>.....</w:t>
      </w:r>
      <w:r>
        <w:rPr>
          <w:b/>
          <w:bCs/>
          <w:sz w:val="28"/>
          <w:szCs w:val="28"/>
        </w:rPr>
        <w:t>7-8</w:t>
      </w:r>
      <w:r w:rsidRPr="006253DA">
        <w:rPr>
          <w:b/>
          <w:bCs/>
          <w:sz w:val="28"/>
          <w:szCs w:val="28"/>
        </w:rPr>
        <w:t xml:space="preserve"> o.</w:t>
      </w:r>
    </w:p>
    <w:p w:rsidR="00433434" w:rsidRPr="006253DA" w:rsidRDefault="00433434" w:rsidP="00433434">
      <w:pPr>
        <w:tabs>
          <w:tab w:val="clear" w:pos="9"/>
          <w:tab w:val="left" w:pos="0"/>
          <w:tab w:val="left" w:pos="4395"/>
          <w:tab w:val="right" w:pos="8953"/>
        </w:tabs>
        <w:spacing w:line="240" w:lineRule="atLeast"/>
        <w:rPr>
          <w:b/>
          <w:bCs/>
          <w:sz w:val="28"/>
          <w:szCs w:val="28"/>
        </w:rPr>
      </w:pPr>
    </w:p>
    <w:p w:rsidR="00433434" w:rsidRPr="006253DA" w:rsidRDefault="00433434" w:rsidP="00433434">
      <w:pPr>
        <w:tabs>
          <w:tab w:val="clear" w:pos="9"/>
          <w:tab w:val="left" w:pos="0"/>
          <w:tab w:val="right" w:pos="8953"/>
        </w:tabs>
        <w:spacing w:line="240" w:lineRule="atLeast"/>
        <w:rPr>
          <w:b/>
          <w:bCs/>
          <w:sz w:val="28"/>
          <w:szCs w:val="28"/>
        </w:rPr>
      </w:pPr>
      <w:r w:rsidRPr="006253DA">
        <w:rPr>
          <w:b/>
          <w:bCs/>
          <w:sz w:val="28"/>
          <w:szCs w:val="28"/>
        </w:rPr>
        <w:t>Óvodánk sajátos arculata</w:t>
      </w:r>
      <w:r w:rsidRPr="00A9701A">
        <w:rPr>
          <w:bCs/>
          <w:sz w:val="28"/>
          <w:szCs w:val="28"/>
        </w:rPr>
        <w:t>…………………………………………</w:t>
      </w:r>
      <w:r>
        <w:rPr>
          <w:bCs/>
          <w:sz w:val="28"/>
          <w:szCs w:val="28"/>
        </w:rPr>
        <w:t>.</w:t>
      </w:r>
      <w:r w:rsidRPr="00A9701A">
        <w:rPr>
          <w:bCs/>
          <w:sz w:val="28"/>
          <w:szCs w:val="28"/>
        </w:rPr>
        <w:t>…..</w:t>
      </w:r>
      <w:r>
        <w:rPr>
          <w:b/>
          <w:bCs/>
          <w:sz w:val="28"/>
          <w:szCs w:val="28"/>
        </w:rPr>
        <w:t>9-10</w:t>
      </w:r>
      <w:r w:rsidRPr="006253DA">
        <w:rPr>
          <w:b/>
          <w:bCs/>
          <w:sz w:val="28"/>
          <w:szCs w:val="28"/>
        </w:rPr>
        <w:t xml:space="preserve"> o.</w:t>
      </w:r>
    </w:p>
    <w:p w:rsidR="00433434" w:rsidRPr="006253DA" w:rsidRDefault="00433434" w:rsidP="00433434">
      <w:pPr>
        <w:tabs>
          <w:tab w:val="clear" w:pos="9"/>
          <w:tab w:val="left" w:pos="0"/>
          <w:tab w:val="right" w:pos="8953"/>
        </w:tabs>
        <w:spacing w:line="240" w:lineRule="atLeast"/>
        <w:rPr>
          <w:b/>
          <w:bCs/>
          <w:sz w:val="28"/>
          <w:szCs w:val="28"/>
        </w:rPr>
      </w:pPr>
    </w:p>
    <w:p w:rsidR="00433434" w:rsidRPr="006253DA" w:rsidRDefault="00433434" w:rsidP="00433434">
      <w:pPr>
        <w:tabs>
          <w:tab w:val="clear" w:pos="9"/>
          <w:tab w:val="left" w:pos="0"/>
          <w:tab w:val="right" w:pos="8953"/>
        </w:tabs>
        <w:spacing w:line="240" w:lineRule="atLeast"/>
        <w:rPr>
          <w:b/>
          <w:bCs/>
          <w:sz w:val="28"/>
          <w:szCs w:val="28"/>
        </w:rPr>
      </w:pPr>
      <w:r w:rsidRPr="006253DA">
        <w:rPr>
          <w:b/>
          <w:bCs/>
          <w:sz w:val="28"/>
          <w:szCs w:val="28"/>
        </w:rPr>
        <w:t>Gyermekképünk</w:t>
      </w:r>
      <w:r w:rsidRPr="00A9701A">
        <w:rPr>
          <w:bCs/>
          <w:sz w:val="28"/>
          <w:szCs w:val="28"/>
        </w:rPr>
        <w:t>……………………………………………………</w:t>
      </w:r>
      <w:r>
        <w:rPr>
          <w:bCs/>
          <w:sz w:val="28"/>
          <w:szCs w:val="28"/>
        </w:rPr>
        <w:t>…</w:t>
      </w:r>
      <w:r w:rsidRPr="00A9701A">
        <w:rPr>
          <w:bCs/>
          <w:sz w:val="28"/>
          <w:szCs w:val="28"/>
        </w:rPr>
        <w:t>….</w:t>
      </w:r>
      <w:r>
        <w:rPr>
          <w:b/>
          <w:bCs/>
          <w:sz w:val="28"/>
          <w:szCs w:val="28"/>
        </w:rPr>
        <w:t>10</w:t>
      </w:r>
      <w:r w:rsidRPr="006253DA">
        <w:rPr>
          <w:b/>
          <w:bCs/>
          <w:sz w:val="28"/>
          <w:szCs w:val="28"/>
        </w:rPr>
        <w:t xml:space="preserve"> o.</w:t>
      </w:r>
    </w:p>
    <w:p w:rsidR="00433434" w:rsidRPr="006253DA" w:rsidRDefault="00433434" w:rsidP="00433434">
      <w:pPr>
        <w:tabs>
          <w:tab w:val="clear" w:pos="9"/>
          <w:tab w:val="left" w:pos="0"/>
          <w:tab w:val="right" w:pos="8953"/>
        </w:tabs>
        <w:spacing w:line="240" w:lineRule="atLeast"/>
        <w:rPr>
          <w:b/>
          <w:bCs/>
          <w:sz w:val="28"/>
          <w:szCs w:val="28"/>
        </w:rPr>
      </w:pPr>
    </w:p>
    <w:p w:rsidR="00433434" w:rsidRPr="006253DA" w:rsidRDefault="00433434" w:rsidP="00433434">
      <w:pPr>
        <w:tabs>
          <w:tab w:val="clear" w:pos="9"/>
          <w:tab w:val="left" w:pos="0"/>
          <w:tab w:val="right" w:pos="8953"/>
        </w:tabs>
        <w:spacing w:line="240" w:lineRule="atLeast"/>
        <w:rPr>
          <w:b/>
          <w:bCs/>
          <w:sz w:val="28"/>
          <w:szCs w:val="28"/>
        </w:rPr>
      </w:pPr>
      <w:r>
        <w:rPr>
          <w:b/>
          <w:bCs/>
          <w:sz w:val="28"/>
          <w:szCs w:val="28"/>
        </w:rPr>
        <w:t>Programunk nevelési célja</w:t>
      </w:r>
      <w:r w:rsidRPr="00A9701A">
        <w:rPr>
          <w:bCs/>
          <w:sz w:val="28"/>
          <w:szCs w:val="28"/>
        </w:rPr>
        <w:t>…………………………………………</w:t>
      </w:r>
      <w:r>
        <w:rPr>
          <w:bCs/>
          <w:sz w:val="28"/>
          <w:szCs w:val="28"/>
        </w:rPr>
        <w:t>….</w:t>
      </w:r>
      <w:r>
        <w:rPr>
          <w:b/>
          <w:bCs/>
          <w:sz w:val="28"/>
          <w:szCs w:val="28"/>
        </w:rPr>
        <w:t>11-12 o.</w:t>
      </w:r>
    </w:p>
    <w:p w:rsidR="00433434" w:rsidRPr="006253DA" w:rsidRDefault="00433434" w:rsidP="00433434">
      <w:pPr>
        <w:tabs>
          <w:tab w:val="clear" w:pos="9"/>
          <w:tab w:val="left" w:pos="0"/>
          <w:tab w:val="right" w:pos="8953"/>
        </w:tabs>
        <w:spacing w:line="240" w:lineRule="atLeast"/>
        <w:rPr>
          <w:b/>
          <w:bCs/>
          <w:sz w:val="28"/>
          <w:szCs w:val="28"/>
        </w:rPr>
      </w:pPr>
    </w:p>
    <w:p w:rsidR="00433434" w:rsidRPr="006253DA" w:rsidRDefault="00433434" w:rsidP="00433434">
      <w:pPr>
        <w:tabs>
          <w:tab w:val="clear" w:pos="9"/>
          <w:tab w:val="left" w:pos="0"/>
          <w:tab w:val="left" w:pos="4536"/>
          <w:tab w:val="right" w:pos="8953"/>
        </w:tabs>
        <w:spacing w:line="240" w:lineRule="atLeast"/>
        <w:rPr>
          <w:b/>
          <w:bCs/>
          <w:sz w:val="28"/>
          <w:szCs w:val="28"/>
        </w:rPr>
      </w:pPr>
      <w:r>
        <w:rPr>
          <w:b/>
          <w:bCs/>
          <w:sz w:val="28"/>
          <w:szCs w:val="28"/>
        </w:rPr>
        <w:t>Óvodakép</w:t>
      </w:r>
      <w:r w:rsidRPr="00A9701A">
        <w:rPr>
          <w:bCs/>
          <w:sz w:val="28"/>
          <w:szCs w:val="28"/>
        </w:rPr>
        <w:t>………………………………………………………………</w:t>
      </w:r>
      <w:r>
        <w:rPr>
          <w:b/>
          <w:bCs/>
          <w:sz w:val="28"/>
          <w:szCs w:val="28"/>
        </w:rPr>
        <w:t xml:space="preserve">11-12 </w:t>
      </w:r>
      <w:r w:rsidRPr="006253DA">
        <w:rPr>
          <w:b/>
          <w:bCs/>
          <w:sz w:val="28"/>
          <w:szCs w:val="28"/>
        </w:rPr>
        <w:t>o.</w:t>
      </w:r>
    </w:p>
    <w:p w:rsidR="00433434" w:rsidRPr="006253DA" w:rsidRDefault="00433434" w:rsidP="00433434">
      <w:pPr>
        <w:tabs>
          <w:tab w:val="clear" w:pos="9"/>
          <w:tab w:val="left" w:pos="0"/>
          <w:tab w:val="right" w:pos="8953"/>
        </w:tabs>
        <w:spacing w:line="240" w:lineRule="atLeast"/>
        <w:rPr>
          <w:b/>
          <w:bCs/>
          <w:sz w:val="28"/>
          <w:szCs w:val="28"/>
        </w:rPr>
      </w:pPr>
    </w:p>
    <w:p w:rsidR="00433434" w:rsidRPr="006253DA" w:rsidRDefault="00433434" w:rsidP="00433434">
      <w:pPr>
        <w:tabs>
          <w:tab w:val="clear" w:pos="9"/>
          <w:tab w:val="left" w:pos="0"/>
          <w:tab w:val="right" w:pos="8953"/>
        </w:tabs>
        <w:spacing w:line="240" w:lineRule="atLeast"/>
        <w:rPr>
          <w:b/>
          <w:bCs/>
          <w:sz w:val="28"/>
          <w:szCs w:val="28"/>
        </w:rPr>
      </w:pPr>
      <w:r w:rsidRPr="006253DA">
        <w:rPr>
          <w:b/>
          <w:bCs/>
          <w:sz w:val="28"/>
          <w:szCs w:val="28"/>
        </w:rPr>
        <w:t>Az óvodai nevelés általános feladatai</w:t>
      </w:r>
      <w:r w:rsidRPr="00A9701A">
        <w:rPr>
          <w:bCs/>
          <w:sz w:val="28"/>
          <w:szCs w:val="28"/>
        </w:rPr>
        <w:t>………………………………</w:t>
      </w:r>
      <w:r>
        <w:rPr>
          <w:bCs/>
          <w:sz w:val="28"/>
          <w:szCs w:val="28"/>
        </w:rPr>
        <w:t>...</w:t>
      </w:r>
      <w:r w:rsidRPr="006253DA">
        <w:rPr>
          <w:b/>
          <w:bCs/>
          <w:sz w:val="28"/>
          <w:szCs w:val="28"/>
        </w:rPr>
        <w:t>1</w:t>
      </w:r>
      <w:r>
        <w:rPr>
          <w:b/>
          <w:bCs/>
          <w:sz w:val="28"/>
          <w:szCs w:val="28"/>
        </w:rPr>
        <w:t>2-17</w:t>
      </w:r>
      <w:r w:rsidRPr="006253DA">
        <w:rPr>
          <w:b/>
          <w:bCs/>
          <w:sz w:val="28"/>
          <w:szCs w:val="28"/>
        </w:rPr>
        <w:t xml:space="preserve"> o.</w:t>
      </w:r>
    </w:p>
    <w:p w:rsidR="00433434" w:rsidRPr="006253DA" w:rsidRDefault="00433434" w:rsidP="00433434">
      <w:pPr>
        <w:tabs>
          <w:tab w:val="clear" w:pos="9"/>
          <w:tab w:val="left" w:pos="0"/>
          <w:tab w:val="right" w:pos="8953"/>
        </w:tabs>
        <w:spacing w:line="240" w:lineRule="atLeast"/>
        <w:rPr>
          <w:b/>
          <w:bCs/>
          <w:sz w:val="28"/>
          <w:szCs w:val="28"/>
        </w:rPr>
      </w:pPr>
    </w:p>
    <w:p w:rsidR="00433434" w:rsidRPr="006253DA" w:rsidRDefault="00433434" w:rsidP="00433434">
      <w:pPr>
        <w:tabs>
          <w:tab w:val="clear" w:pos="9"/>
          <w:tab w:val="left" w:pos="0"/>
          <w:tab w:val="right" w:pos="8953"/>
        </w:tabs>
        <w:spacing w:line="240" w:lineRule="atLeast"/>
        <w:rPr>
          <w:b/>
          <w:bCs/>
          <w:sz w:val="28"/>
          <w:szCs w:val="28"/>
        </w:rPr>
      </w:pPr>
      <w:r w:rsidRPr="006253DA">
        <w:rPr>
          <w:b/>
          <w:bCs/>
          <w:sz w:val="28"/>
          <w:szCs w:val="28"/>
        </w:rPr>
        <w:t>Az óvodai élet megszervezése</w:t>
      </w:r>
      <w:r w:rsidRPr="00CB0853">
        <w:rPr>
          <w:bCs/>
          <w:sz w:val="28"/>
          <w:szCs w:val="28"/>
        </w:rPr>
        <w:t>.................................................................</w:t>
      </w:r>
      <w:r>
        <w:rPr>
          <w:b/>
          <w:bCs/>
          <w:sz w:val="28"/>
          <w:szCs w:val="28"/>
        </w:rPr>
        <w:t>17-19</w:t>
      </w:r>
      <w:r w:rsidRPr="006253DA">
        <w:rPr>
          <w:b/>
          <w:bCs/>
          <w:sz w:val="28"/>
          <w:szCs w:val="28"/>
        </w:rPr>
        <w:t xml:space="preserve"> o.</w:t>
      </w:r>
    </w:p>
    <w:p w:rsidR="00433434" w:rsidRPr="006253DA" w:rsidRDefault="00433434" w:rsidP="00433434">
      <w:pPr>
        <w:tabs>
          <w:tab w:val="clear" w:pos="9"/>
          <w:tab w:val="left" w:pos="0"/>
          <w:tab w:val="right" w:pos="8953"/>
        </w:tabs>
        <w:spacing w:line="240" w:lineRule="atLeast"/>
        <w:rPr>
          <w:b/>
          <w:bCs/>
          <w:sz w:val="28"/>
          <w:szCs w:val="28"/>
        </w:rPr>
      </w:pPr>
    </w:p>
    <w:p w:rsidR="00433434" w:rsidRPr="006253DA" w:rsidRDefault="00433434" w:rsidP="00433434">
      <w:pPr>
        <w:tabs>
          <w:tab w:val="clear" w:pos="9"/>
          <w:tab w:val="left" w:pos="0"/>
          <w:tab w:val="right" w:pos="8953"/>
        </w:tabs>
        <w:spacing w:line="240" w:lineRule="atLeast"/>
        <w:rPr>
          <w:b/>
          <w:bCs/>
          <w:sz w:val="28"/>
          <w:szCs w:val="28"/>
        </w:rPr>
      </w:pPr>
      <w:r w:rsidRPr="006253DA">
        <w:rPr>
          <w:b/>
          <w:bCs/>
          <w:sz w:val="28"/>
          <w:szCs w:val="28"/>
        </w:rPr>
        <w:t>Tevékenységformák, Játék</w:t>
      </w:r>
      <w:r w:rsidRPr="00CB0853">
        <w:rPr>
          <w:bCs/>
          <w:sz w:val="28"/>
          <w:szCs w:val="28"/>
        </w:rPr>
        <w:t>.....................................................................</w:t>
      </w:r>
      <w:r>
        <w:rPr>
          <w:b/>
          <w:bCs/>
          <w:sz w:val="28"/>
          <w:szCs w:val="28"/>
        </w:rPr>
        <w:t>19-24</w:t>
      </w:r>
      <w:r w:rsidRPr="006253DA">
        <w:rPr>
          <w:b/>
          <w:bCs/>
          <w:sz w:val="28"/>
          <w:szCs w:val="28"/>
        </w:rPr>
        <w:t xml:space="preserve"> o.</w:t>
      </w:r>
    </w:p>
    <w:p w:rsidR="00433434" w:rsidRPr="006253DA" w:rsidRDefault="00433434" w:rsidP="00433434">
      <w:pPr>
        <w:tabs>
          <w:tab w:val="clear" w:pos="9"/>
          <w:tab w:val="left" w:pos="0"/>
          <w:tab w:val="right" w:pos="8953"/>
        </w:tabs>
        <w:spacing w:line="240" w:lineRule="atLeast"/>
        <w:rPr>
          <w:b/>
          <w:bCs/>
          <w:sz w:val="28"/>
          <w:szCs w:val="28"/>
        </w:rPr>
      </w:pPr>
    </w:p>
    <w:p w:rsidR="00433434" w:rsidRPr="006253DA" w:rsidRDefault="00433434" w:rsidP="00433434">
      <w:pPr>
        <w:tabs>
          <w:tab w:val="clear" w:pos="9"/>
          <w:tab w:val="left" w:pos="0"/>
          <w:tab w:val="right" w:pos="8953"/>
        </w:tabs>
        <w:spacing w:line="240" w:lineRule="atLeast"/>
        <w:rPr>
          <w:b/>
          <w:bCs/>
          <w:sz w:val="28"/>
          <w:szCs w:val="28"/>
        </w:rPr>
      </w:pPr>
      <w:r w:rsidRPr="006253DA">
        <w:rPr>
          <w:b/>
          <w:bCs/>
          <w:sz w:val="28"/>
          <w:szCs w:val="28"/>
        </w:rPr>
        <w:t>Anyanyelvi nevelés,Kommunikáció</w:t>
      </w:r>
      <w:r w:rsidRPr="00CB0853">
        <w:rPr>
          <w:bCs/>
          <w:sz w:val="28"/>
          <w:szCs w:val="28"/>
        </w:rPr>
        <w:t>.......................................................</w:t>
      </w:r>
      <w:r w:rsidRPr="006253DA">
        <w:rPr>
          <w:b/>
          <w:bCs/>
          <w:sz w:val="28"/>
          <w:szCs w:val="28"/>
        </w:rPr>
        <w:t>2</w:t>
      </w:r>
      <w:r>
        <w:rPr>
          <w:b/>
          <w:bCs/>
          <w:sz w:val="28"/>
          <w:szCs w:val="28"/>
        </w:rPr>
        <w:t>4</w:t>
      </w:r>
      <w:r w:rsidRPr="006253DA">
        <w:rPr>
          <w:b/>
          <w:bCs/>
          <w:sz w:val="28"/>
          <w:szCs w:val="28"/>
        </w:rPr>
        <w:t>-</w:t>
      </w:r>
      <w:r>
        <w:rPr>
          <w:b/>
          <w:bCs/>
          <w:sz w:val="28"/>
          <w:szCs w:val="28"/>
        </w:rPr>
        <w:t>26</w:t>
      </w:r>
      <w:r w:rsidRPr="006253DA">
        <w:rPr>
          <w:b/>
          <w:bCs/>
          <w:sz w:val="28"/>
          <w:szCs w:val="28"/>
        </w:rPr>
        <w:t xml:space="preserve"> o.</w:t>
      </w:r>
    </w:p>
    <w:p w:rsidR="00433434" w:rsidRPr="006253DA" w:rsidRDefault="00433434" w:rsidP="00433434">
      <w:pPr>
        <w:tabs>
          <w:tab w:val="clear" w:pos="9"/>
          <w:tab w:val="left" w:pos="0"/>
          <w:tab w:val="right" w:pos="8953"/>
        </w:tabs>
        <w:spacing w:line="240" w:lineRule="atLeast"/>
        <w:rPr>
          <w:b/>
          <w:bCs/>
          <w:sz w:val="30"/>
          <w:szCs w:val="30"/>
        </w:rPr>
      </w:pPr>
    </w:p>
    <w:p w:rsidR="00433434" w:rsidRPr="006253DA" w:rsidRDefault="00433434" w:rsidP="00433434">
      <w:pPr>
        <w:tabs>
          <w:tab w:val="clear" w:pos="9"/>
          <w:tab w:val="left" w:pos="0"/>
          <w:tab w:val="right" w:pos="8953"/>
        </w:tabs>
        <w:spacing w:line="240" w:lineRule="atLeast"/>
        <w:rPr>
          <w:b/>
          <w:bCs/>
          <w:sz w:val="28"/>
          <w:szCs w:val="28"/>
        </w:rPr>
      </w:pPr>
      <w:r w:rsidRPr="006253DA">
        <w:rPr>
          <w:b/>
          <w:bCs/>
          <w:sz w:val="28"/>
          <w:szCs w:val="28"/>
        </w:rPr>
        <w:t>Mese-vers</w:t>
      </w:r>
      <w:r w:rsidRPr="00CB0853">
        <w:rPr>
          <w:bCs/>
          <w:sz w:val="28"/>
          <w:szCs w:val="28"/>
        </w:rPr>
        <w:t>..................................................................................................</w:t>
      </w:r>
      <w:r>
        <w:rPr>
          <w:b/>
          <w:bCs/>
          <w:sz w:val="28"/>
          <w:szCs w:val="28"/>
        </w:rPr>
        <w:t>26-29</w:t>
      </w:r>
      <w:r w:rsidRPr="006253DA">
        <w:rPr>
          <w:b/>
          <w:bCs/>
          <w:sz w:val="28"/>
          <w:szCs w:val="28"/>
        </w:rPr>
        <w:t xml:space="preserve"> o.</w:t>
      </w:r>
    </w:p>
    <w:p w:rsidR="00433434" w:rsidRPr="006253DA" w:rsidRDefault="00433434" w:rsidP="00433434">
      <w:pPr>
        <w:tabs>
          <w:tab w:val="clear" w:pos="9"/>
          <w:tab w:val="left" w:pos="0"/>
          <w:tab w:val="right" w:pos="8953"/>
        </w:tabs>
        <w:spacing w:line="240" w:lineRule="atLeast"/>
        <w:rPr>
          <w:b/>
          <w:bCs/>
          <w:sz w:val="28"/>
          <w:szCs w:val="28"/>
        </w:rPr>
      </w:pPr>
    </w:p>
    <w:p w:rsidR="00433434" w:rsidRPr="006253DA" w:rsidRDefault="00433434" w:rsidP="00433434">
      <w:pPr>
        <w:tabs>
          <w:tab w:val="clear" w:pos="9"/>
          <w:tab w:val="left" w:pos="0"/>
          <w:tab w:val="right" w:pos="8953"/>
        </w:tabs>
        <w:spacing w:line="240" w:lineRule="atLeast"/>
        <w:rPr>
          <w:b/>
          <w:bCs/>
          <w:sz w:val="28"/>
          <w:szCs w:val="28"/>
        </w:rPr>
      </w:pPr>
      <w:r w:rsidRPr="006253DA">
        <w:rPr>
          <w:b/>
          <w:bCs/>
          <w:sz w:val="28"/>
          <w:szCs w:val="28"/>
        </w:rPr>
        <w:t>Ének-zene, énekes játék, gyermektánc</w:t>
      </w:r>
      <w:r w:rsidRPr="00CB0853">
        <w:rPr>
          <w:bCs/>
          <w:sz w:val="28"/>
          <w:szCs w:val="28"/>
        </w:rPr>
        <w:t>..................................................</w:t>
      </w:r>
      <w:r>
        <w:rPr>
          <w:b/>
          <w:bCs/>
          <w:sz w:val="28"/>
          <w:szCs w:val="28"/>
        </w:rPr>
        <w:t>29-32</w:t>
      </w:r>
      <w:r w:rsidRPr="006253DA">
        <w:rPr>
          <w:b/>
          <w:bCs/>
          <w:sz w:val="28"/>
          <w:szCs w:val="28"/>
        </w:rPr>
        <w:t xml:space="preserve"> o.</w:t>
      </w:r>
    </w:p>
    <w:p w:rsidR="00433434" w:rsidRPr="006253DA" w:rsidRDefault="00433434" w:rsidP="00433434">
      <w:pPr>
        <w:tabs>
          <w:tab w:val="clear" w:pos="9"/>
          <w:tab w:val="left" w:pos="0"/>
          <w:tab w:val="right" w:pos="8953"/>
        </w:tabs>
        <w:spacing w:line="240" w:lineRule="atLeast"/>
        <w:rPr>
          <w:b/>
          <w:bCs/>
          <w:sz w:val="28"/>
          <w:szCs w:val="28"/>
        </w:rPr>
      </w:pPr>
    </w:p>
    <w:p w:rsidR="00433434" w:rsidRPr="006253DA" w:rsidRDefault="00433434" w:rsidP="00433434">
      <w:pPr>
        <w:tabs>
          <w:tab w:val="clear" w:pos="9"/>
          <w:tab w:val="left" w:pos="0"/>
          <w:tab w:val="right" w:pos="8953"/>
        </w:tabs>
        <w:spacing w:line="240" w:lineRule="atLeast"/>
        <w:rPr>
          <w:b/>
          <w:bCs/>
          <w:sz w:val="28"/>
          <w:szCs w:val="28"/>
        </w:rPr>
      </w:pPr>
      <w:r w:rsidRPr="006253DA">
        <w:rPr>
          <w:b/>
          <w:bCs/>
          <w:sz w:val="28"/>
          <w:szCs w:val="28"/>
        </w:rPr>
        <w:t>Rajzolás, mintázás, kézimunka</w:t>
      </w:r>
      <w:r w:rsidRPr="00CB0853">
        <w:rPr>
          <w:bCs/>
          <w:sz w:val="28"/>
          <w:szCs w:val="28"/>
        </w:rPr>
        <w:t>..............................................................</w:t>
      </w:r>
      <w:r>
        <w:rPr>
          <w:b/>
          <w:bCs/>
          <w:sz w:val="28"/>
          <w:szCs w:val="28"/>
        </w:rPr>
        <w:t>33-34</w:t>
      </w:r>
      <w:r w:rsidRPr="006253DA">
        <w:rPr>
          <w:b/>
          <w:bCs/>
          <w:sz w:val="28"/>
          <w:szCs w:val="28"/>
        </w:rPr>
        <w:t xml:space="preserve"> o.</w:t>
      </w:r>
    </w:p>
    <w:p w:rsidR="00433434" w:rsidRPr="006253DA" w:rsidRDefault="00433434" w:rsidP="00433434">
      <w:pPr>
        <w:tabs>
          <w:tab w:val="clear" w:pos="9"/>
          <w:tab w:val="left" w:pos="0"/>
          <w:tab w:val="right" w:pos="8953"/>
        </w:tabs>
        <w:spacing w:line="240" w:lineRule="atLeast"/>
        <w:rPr>
          <w:b/>
          <w:bCs/>
          <w:sz w:val="28"/>
          <w:szCs w:val="28"/>
        </w:rPr>
      </w:pPr>
    </w:p>
    <w:p w:rsidR="00433434" w:rsidRPr="006253DA" w:rsidRDefault="00433434" w:rsidP="00433434">
      <w:pPr>
        <w:tabs>
          <w:tab w:val="clear" w:pos="9"/>
          <w:tab w:val="left" w:pos="0"/>
          <w:tab w:val="right" w:pos="8953"/>
        </w:tabs>
        <w:spacing w:line="240" w:lineRule="atLeast"/>
        <w:rPr>
          <w:b/>
          <w:bCs/>
          <w:sz w:val="28"/>
          <w:szCs w:val="28"/>
        </w:rPr>
      </w:pPr>
      <w:r w:rsidRPr="006253DA">
        <w:rPr>
          <w:b/>
          <w:bCs/>
          <w:sz w:val="28"/>
          <w:szCs w:val="28"/>
        </w:rPr>
        <w:t xml:space="preserve">Mozgás </w:t>
      </w:r>
      <w:r w:rsidRPr="00CB0853">
        <w:rPr>
          <w:bCs/>
          <w:sz w:val="28"/>
          <w:szCs w:val="28"/>
        </w:rPr>
        <w:t>….................................................................................................</w:t>
      </w:r>
      <w:r>
        <w:rPr>
          <w:b/>
          <w:bCs/>
          <w:sz w:val="28"/>
          <w:szCs w:val="28"/>
        </w:rPr>
        <w:t>34-37</w:t>
      </w:r>
      <w:r w:rsidRPr="006253DA">
        <w:rPr>
          <w:b/>
          <w:bCs/>
          <w:sz w:val="28"/>
          <w:szCs w:val="28"/>
        </w:rPr>
        <w:t xml:space="preserve"> o.</w:t>
      </w:r>
    </w:p>
    <w:p w:rsidR="00433434" w:rsidRPr="006253DA" w:rsidRDefault="00433434" w:rsidP="00433434">
      <w:pPr>
        <w:tabs>
          <w:tab w:val="clear" w:pos="9"/>
          <w:tab w:val="left" w:pos="0"/>
          <w:tab w:val="right" w:pos="8953"/>
        </w:tabs>
        <w:spacing w:line="240" w:lineRule="atLeast"/>
        <w:rPr>
          <w:b/>
          <w:bCs/>
          <w:sz w:val="28"/>
          <w:szCs w:val="28"/>
        </w:rPr>
      </w:pPr>
    </w:p>
    <w:p w:rsidR="00433434" w:rsidRPr="006253DA" w:rsidRDefault="00433434" w:rsidP="00433434">
      <w:pPr>
        <w:tabs>
          <w:tab w:val="clear" w:pos="9"/>
          <w:tab w:val="left" w:pos="0"/>
          <w:tab w:val="right" w:pos="8953"/>
        </w:tabs>
        <w:spacing w:line="240" w:lineRule="atLeast"/>
        <w:rPr>
          <w:b/>
          <w:bCs/>
          <w:sz w:val="28"/>
          <w:szCs w:val="28"/>
        </w:rPr>
      </w:pPr>
      <w:r w:rsidRPr="006253DA">
        <w:rPr>
          <w:b/>
          <w:bCs/>
          <w:sz w:val="28"/>
          <w:szCs w:val="28"/>
        </w:rPr>
        <w:t>A fejlesztőprogram</w:t>
      </w:r>
      <w:r w:rsidRPr="00CB0853">
        <w:rPr>
          <w:bCs/>
          <w:sz w:val="28"/>
          <w:szCs w:val="28"/>
        </w:rPr>
        <w:t>..................................................................................</w:t>
      </w:r>
      <w:r>
        <w:rPr>
          <w:b/>
          <w:bCs/>
          <w:sz w:val="28"/>
          <w:szCs w:val="28"/>
        </w:rPr>
        <w:t>38-48</w:t>
      </w:r>
      <w:r w:rsidRPr="006253DA">
        <w:rPr>
          <w:b/>
          <w:bCs/>
          <w:sz w:val="28"/>
          <w:szCs w:val="28"/>
        </w:rPr>
        <w:t xml:space="preserve"> o.</w:t>
      </w:r>
    </w:p>
    <w:p w:rsidR="00433434" w:rsidRPr="006253DA" w:rsidRDefault="00433434" w:rsidP="00433434">
      <w:pPr>
        <w:tabs>
          <w:tab w:val="clear" w:pos="9"/>
          <w:tab w:val="left" w:pos="0"/>
          <w:tab w:val="right" w:pos="8953"/>
        </w:tabs>
        <w:spacing w:line="240" w:lineRule="atLeast"/>
        <w:rPr>
          <w:b/>
          <w:bCs/>
          <w:sz w:val="28"/>
          <w:szCs w:val="28"/>
        </w:rPr>
      </w:pPr>
    </w:p>
    <w:p w:rsidR="00433434" w:rsidRPr="006253DA" w:rsidRDefault="00433434" w:rsidP="00433434">
      <w:pPr>
        <w:tabs>
          <w:tab w:val="clear" w:pos="9"/>
          <w:tab w:val="left" w:pos="0"/>
          <w:tab w:val="right" w:pos="8953"/>
        </w:tabs>
        <w:spacing w:line="240" w:lineRule="atLeast"/>
        <w:rPr>
          <w:b/>
          <w:bCs/>
          <w:sz w:val="28"/>
          <w:szCs w:val="28"/>
        </w:rPr>
      </w:pPr>
      <w:r w:rsidRPr="006253DA">
        <w:rPr>
          <w:b/>
          <w:bCs/>
          <w:sz w:val="28"/>
          <w:szCs w:val="28"/>
        </w:rPr>
        <w:t>A külső világ tevékeny megismerése</w:t>
      </w:r>
      <w:r w:rsidRPr="00CB0853">
        <w:rPr>
          <w:bCs/>
          <w:sz w:val="28"/>
          <w:szCs w:val="28"/>
        </w:rPr>
        <w:t>......................................................</w:t>
      </w:r>
      <w:r>
        <w:rPr>
          <w:b/>
          <w:bCs/>
          <w:sz w:val="28"/>
          <w:szCs w:val="28"/>
        </w:rPr>
        <w:t>49-55</w:t>
      </w:r>
      <w:r w:rsidRPr="006253DA">
        <w:rPr>
          <w:b/>
          <w:bCs/>
          <w:sz w:val="28"/>
          <w:szCs w:val="28"/>
        </w:rPr>
        <w:t xml:space="preserve"> o.</w:t>
      </w:r>
    </w:p>
    <w:p w:rsidR="00433434" w:rsidRPr="006253DA" w:rsidRDefault="00433434" w:rsidP="00433434">
      <w:pPr>
        <w:tabs>
          <w:tab w:val="clear" w:pos="9"/>
          <w:tab w:val="left" w:pos="0"/>
          <w:tab w:val="right" w:pos="8953"/>
        </w:tabs>
        <w:spacing w:line="240" w:lineRule="atLeast"/>
        <w:rPr>
          <w:b/>
          <w:bCs/>
          <w:sz w:val="28"/>
          <w:szCs w:val="28"/>
        </w:rPr>
      </w:pPr>
    </w:p>
    <w:p w:rsidR="00433434" w:rsidRPr="006253DA" w:rsidRDefault="00433434" w:rsidP="00433434">
      <w:pPr>
        <w:tabs>
          <w:tab w:val="clear" w:pos="9"/>
          <w:tab w:val="left" w:pos="0"/>
          <w:tab w:val="right" w:pos="8953"/>
        </w:tabs>
        <w:spacing w:line="240" w:lineRule="atLeast"/>
        <w:rPr>
          <w:b/>
          <w:bCs/>
          <w:sz w:val="28"/>
          <w:szCs w:val="28"/>
        </w:rPr>
      </w:pPr>
      <w:r w:rsidRPr="006253DA">
        <w:rPr>
          <w:b/>
          <w:bCs/>
          <w:sz w:val="28"/>
          <w:szCs w:val="28"/>
        </w:rPr>
        <w:t>Munkajellegű tevékenységek</w:t>
      </w:r>
      <w:r w:rsidRPr="00CB0853">
        <w:rPr>
          <w:bCs/>
          <w:sz w:val="28"/>
          <w:szCs w:val="28"/>
        </w:rPr>
        <w:t>.................................................................</w:t>
      </w:r>
      <w:r>
        <w:rPr>
          <w:b/>
          <w:bCs/>
          <w:sz w:val="28"/>
          <w:szCs w:val="28"/>
        </w:rPr>
        <w:t>55-57</w:t>
      </w:r>
      <w:r w:rsidRPr="006253DA">
        <w:rPr>
          <w:b/>
          <w:bCs/>
          <w:sz w:val="28"/>
          <w:szCs w:val="28"/>
        </w:rPr>
        <w:t xml:space="preserve"> o.</w:t>
      </w:r>
    </w:p>
    <w:p w:rsidR="00433434" w:rsidRPr="006253DA" w:rsidRDefault="00433434" w:rsidP="00433434">
      <w:pPr>
        <w:tabs>
          <w:tab w:val="clear" w:pos="9"/>
          <w:tab w:val="left" w:pos="0"/>
          <w:tab w:val="right" w:pos="8953"/>
        </w:tabs>
        <w:spacing w:line="240" w:lineRule="atLeast"/>
        <w:rPr>
          <w:b/>
          <w:bCs/>
          <w:sz w:val="28"/>
          <w:szCs w:val="28"/>
        </w:rPr>
      </w:pPr>
    </w:p>
    <w:p w:rsidR="00433434" w:rsidRPr="006253DA" w:rsidRDefault="00433434" w:rsidP="00433434">
      <w:pPr>
        <w:tabs>
          <w:tab w:val="clear" w:pos="9"/>
          <w:tab w:val="left" w:pos="0"/>
          <w:tab w:val="right" w:pos="8953"/>
        </w:tabs>
        <w:spacing w:line="240" w:lineRule="atLeast"/>
        <w:rPr>
          <w:b/>
          <w:bCs/>
          <w:sz w:val="28"/>
          <w:szCs w:val="28"/>
        </w:rPr>
      </w:pPr>
      <w:r w:rsidRPr="006253DA">
        <w:rPr>
          <w:b/>
          <w:bCs/>
          <w:sz w:val="28"/>
          <w:szCs w:val="28"/>
        </w:rPr>
        <w:t>Tanulás</w:t>
      </w:r>
      <w:r w:rsidRPr="00CB0853">
        <w:rPr>
          <w:bCs/>
          <w:sz w:val="28"/>
          <w:szCs w:val="28"/>
        </w:rPr>
        <w:t>.....................................................................................................</w:t>
      </w:r>
      <w:r>
        <w:rPr>
          <w:b/>
          <w:bCs/>
          <w:sz w:val="28"/>
          <w:szCs w:val="28"/>
        </w:rPr>
        <w:t>57-60</w:t>
      </w:r>
      <w:r w:rsidRPr="006253DA">
        <w:rPr>
          <w:b/>
          <w:bCs/>
          <w:sz w:val="28"/>
          <w:szCs w:val="28"/>
        </w:rPr>
        <w:t xml:space="preserve"> o.</w:t>
      </w:r>
    </w:p>
    <w:p w:rsidR="00433434" w:rsidRPr="006253DA" w:rsidRDefault="00433434" w:rsidP="00433434">
      <w:pPr>
        <w:tabs>
          <w:tab w:val="clear" w:pos="9"/>
          <w:tab w:val="left" w:pos="0"/>
          <w:tab w:val="right" w:pos="8953"/>
        </w:tabs>
        <w:spacing w:line="240" w:lineRule="atLeast"/>
        <w:rPr>
          <w:b/>
          <w:bCs/>
          <w:sz w:val="28"/>
          <w:szCs w:val="28"/>
        </w:rPr>
      </w:pPr>
    </w:p>
    <w:p w:rsidR="00433434" w:rsidRPr="006253DA" w:rsidRDefault="00433434" w:rsidP="00433434">
      <w:pPr>
        <w:tabs>
          <w:tab w:val="clear" w:pos="9"/>
          <w:tab w:val="left" w:pos="0"/>
          <w:tab w:val="right" w:pos="8953"/>
        </w:tabs>
        <w:spacing w:line="240" w:lineRule="atLeast"/>
        <w:rPr>
          <w:b/>
          <w:bCs/>
          <w:sz w:val="28"/>
          <w:szCs w:val="28"/>
        </w:rPr>
      </w:pPr>
      <w:r w:rsidRPr="006253DA">
        <w:rPr>
          <w:b/>
          <w:bCs/>
          <w:sz w:val="28"/>
          <w:szCs w:val="28"/>
        </w:rPr>
        <w:t>Kapcsolatok más nevelési színterekkel</w:t>
      </w:r>
      <w:r w:rsidRPr="00CB0853">
        <w:rPr>
          <w:bCs/>
          <w:sz w:val="28"/>
          <w:szCs w:val="28"/>
        </w:rPr>
        <w:t>……………………………….</w:t>
      </w:r>
      <w:r>
        <w:rPr>
          <w:b/>
          <w:bCs/>
          <w:sz w:val="28"/>
          <w:szCs w:val="28"/>
        </w:rPr>
        <w:t>60-63</w:t>
      </w:r>
      <w:r w:rsidRPr="006253DA">
        <w:rPr>
          <w:b/>
          <w:bCs/>
          <w:sz w:val="28"/>
          <w:szCs w:val="28"/>
        </w:rPr>
        <w:t xml:space="preserve"> o.</w:t>
      </w:r>
    </w:p>
    <w:p w:rsidR="00433434" w:rsidRPr="006253DA" w:rsidRDefault="00433434" w:rsidP="00433434">
      <w:pPr>
        <w:tabs>
          <w:tab w:val="clear" w:pos="9"/>
          <w:tab w:val="left" w:pos="0"/>
          <w:tab w:val="right" w:pos="8953"/>
        </w:tabs>
        <w:spacing w:line="240" w:lineRule="atLeast"/>
        <w:rPr>
          <w:b/>
          <w:bCs/>
          <w:sz w:val="28"/>
          <w:szCs w:val="28"/>
        </w:rPr>
      </w:pPr>
    </w:p>
    <w:p w:rsidR="0051698C" w:rsidRDefault="0051698C" w:rsidP="0051698C">
      <w:pPr>
        <w:tabs>
          <w:tab w:val="clear" w:pos="9"/>
          <w:tab w:val="left" w:pos="0"/>
          <w:tab w:val="right" w:pos="8953"/>
        </w:tabs>
        <w:spacing w:line="240" w:lineRule="atLeast"/>
        <w:rPr>
          <w:b/>
          <w:bCs/>
          <w:sz w:val="28"/>
          <w:szCs w:val="28"/>
        </w:rPr>
      </w:pPr>
      <w:r w:rsidRPr="006253DA">
        <w:rPr>
          <w:b/>
          <w:bCs/>
          <w:sz w:val="28"/>
          <w:szCs w:val="28"/>
        </w:rPr>
        <w:t>Ellenőrzés, értékelés</w:t>
      </w:r>
      <w:r w:rsidRPr="00CB0853">
        <w:rPr>
          <w:bCs/>
          <w:sz w:val="28"/>
          <w:szCs w:val="28"/>
        </w:rPr>
        <w:t>................................................................................</w:t>
      </w:r>
      <w:r>
        <w:rPr>
          <w:b/>
          <w:bCs/>
          <w:sz w:val="28"/>
          <w:szCs w:val="28"/>
        </w:rPr>
        <w:t>63-67</w:t>
      </w:r>
      <w:r w:rsidRPr="006253DA">
        <w:rPr>
          <w:b/>
          <w:bCs/>
          <w:sz w:val="28"/>
          <w:szCs w:val="28"/>
        </w:rPr>
        <w:t xml:space="preserve"> o.</w:t>
      </w:r>
    </w:p>
    <w:p w:rsidR="0051698C" w:rsidRPr="006253DA" w:rsidRDefault="0051698C" w:rsidP="0051698C">
      <w:pPr>
        <w:tabs>
          <w:tab w:val="clear" w:pos="9"/>
          <w:tab w:val="left" w:pos="0"/>
          <w:tab w:val="right" w:pos="8953"/>
        </w:tabs>
        <w:spacing w:line="240" w:lineRule="atLeast"/>
        <w:rPr>
          <w:b/>
          <w:bCs/>
          <w:sz w:val="28"/>
          <w:szCs w:val="28"/>
        </w:rPr>
      </w:pPr>
    </w:p>
    <w:p w:rsidR="0051698C" w:rsidRPr="006253DA" w:rsidRDefault="0051698C" w:rsidP="0051698C">
      <w:pPr>
        <w:tabs>
          <w:tab w:val="clear" w:pos="9"/>
          <w:tab w:val="left" w:pos="0"/>
          <w:tab w:val="right" w:pos="8953"/>
        </w:tabs>
        <w:spacing w:line="240" w:lineRule="atLeast"/>
        <w:rPr>
          <w:b/>
          <w:bCs/>
          <w:sz w:val="28"/>
          <w:szCs w:val="28"/>
        </w:rPr>
      </w:pPr>
      <w:r w:rsidRPr="006253DA">
        <w:rPr>
          <w:b/>
          <w:bCs/>
          <w:sz w:val="28"/>
          <w:szCs w:val="28"/>
        </w:rPr>
        <w:t>A fejlődés jellemzői az óvodáskor</w:t>
      </w:r>
      <w:r w:rsidRPr="00CB0853">
        <w:rPr>
          <w:bCs/>
          <w:sz w:val="28"/>
          <w:szCs w:val="28"/>
        </w:rPr>
        <w:t>……………………………………</w:t>
      </w:r>
      <w:r w:rsidRPr="006253DA">
        <w:rPr>
          <w:b/>
          <w:bCs/>
          <w:sz w:val="28"/>
          <w:szCs w:val="28"/>
        </w:rPr>
        <w:t xml:space="preserve"> </w:t>
      </w:r>
      <w:r>
        <w:rPr>
          <w:b/>
          <w:bCs/>
          <w:sz w:val="28"/>
          <w:szCs w:val="28"/>
        </w:rPr>
        <w:t>67</w:t>
      </w:r>
      <w:r w:rsidRPr="006253DA">
        <w:rPr>
          <w:b/>
          <w:bCs/>
          <w:sz w:val="28"/>
          <w:szCs w:val="28"/>
        </w:rPr>
        <w:t>-</w:t>
      </w:r>
      <w:r>
        <w:rPr>
          <w:b/>
          <w:bCs/>
          <w:sz w:val="28"/>
          <w:szCs w:val="28"/>
        </w:rPr>
        <w:t>68</w:t>
      </w:r>
      <w:r w:rsidRPr="006253DA">
        <w:rPr>
          <w:b/>
          <w:bCs/>
          <w:sz w:val="28"/>
          <w:szCs w:val="28"/>
        </w:rPr>
        <w:t xml:space="preserve"> o.</w:t>
      </w:r>
    </w:p>
    <w:p w:rsidR="00433434" w:rsidRPr="006253DA" w:rsidRDefault="00433434" w:rsidP="00433434">
      <w:pPr>
        <w:tabs>
          <w:tab w:val="clear" w:pos="9"/>
          <w:tab w:val="left" w:pos="0"/>
          <w:tab w:val="right" w:pos="8953"/>
        </w:tabs>
        <w:spacing w:line="240" w:lineRule="atLeast"/>
      </w:pPr>
    </w:p>
    <w:p w:rsidR="00433434" w:rsidRPr="006253DA" w:rsidRDefault="00433434" w:rsidP="00433434">
      <w:pPr>
        <w:sectPr w:rsidR="00433434" w:rsidRPr="006253DA" w:rsidSect="00433434">
          <w:type w:val="continuous"/>
          <w:pgSz w:w="11906" w:h="16838"/>
          <w:pgMar w:top="284" w:right="1440" w:bottom="0" w:left="1440" w:header="708" w:footer="708" w:gutter="0"/>
          <w:cols w:space="708"/>
          <w:docGrid w:linePitch="360"/>
        </w:sectPr>
      </w:pPr>
    </w:p>
    <w:p w:rsidR="00CF29C0" w:rsidRPr="006253DA" w:rsidRDefault="00CF29C0">
      <w:pPr>
        <w:sectPr w:rsidR="00CF29C0" w:rsidRPr="006253DA" w:rsidSect="00044DFB">
          <w:type w:val="continuous"/>
          <w:pgSz w:w="11906" w:h="16838"/>
          <w:pgMar w:top="284" w:right="1440" w:bottom="0" w:left="1440" w:header="708" w:footer="708" w:gutter="0"/>
          <w:cols w:space="708"/>
          <w:docGrid w:linePitch="360"/>
        </w:sectPr>
      </w:pPr>
    </w:p>
    <w:p w:rsidR="00CF29C0" w:rsidRPr="006253DA" w:rsidRDefault="00CF29C0" w:rsidP="0012297D">
      <w:pPr>
        <w:pStyle w:val="Cmsor1"/>
        <w:numPr>
          <w:ilvl w:val="0"/>
          <w:numId w:val="0"/>
        </w:numPr>
        <w:jc w:val="center"/>
        <w:rPr>
          <w:b/>
          <w:sz w:val="72"/>
        </w:rPr>
      </w:pPr>
      <w:r w:rsidRPr="006253DA">
        <w:rPr>
          <w:b/>
          <w:sz w:val="72"/>
        </w:rPr>
        <w:lastRenderedPageBreak/>
        <w:t>Manó-Vár Óvoda</w:t>
      </w:r>
    </w:p>
    <w:p w:rsidR="00CF29C0" w:rsidRPr="006253DA" w:rsidRDefault="00CF29C0"/>
    <w:p w:rsidR="00CF29C0" w:rsidRPr="006253DA" w:rsidRDefault="00CF29C0"/>
    <w:p w:rsidR="00CF29C0" w:rsidRPr="006253DA" w:rsidRDefault="00CF29C0">
      <w:pPr>
        <w:pStyle w:val="Cmsor2"/>
        <w:rPr>
          <w:b/>
          <w:sz w:val="96"/>
        </w:rPr>
      </w:pPr>
      <w:r w:rsidRPr="006253DA">
        <w:rPr>
          <w:b/>
          <w:sz w:val="96"/>
        </w:rPr>
        <w:t xml:space="preserve">      PEDAGÓGIAI</w:t>
      </w:r>
    </w:p>
    <w:p w:rsidR="00CF29C0" w:rsidRPr="006253DA" w:rsidRDefault="00CF29C0">
      <w:pPr>
        <w:pStyle w:val="Cmsor2"/>
        <w:rPr>
          <w:b/>
          <w:szCs w:val="16"/>
        </w:rPr>
      </w:pPr>
    </w:p>
    <w:p w:rsidR="00CF29C0" w:rsidRPr="006253DA" w:rsidRDefault="00CF29C0" w:rsidP="00CB0853">
      <w:pPr>
        <w:pStyle w:val="Cmsor2"/>
        <w:jc w:val="center"/>
        <w:rPr>
          <w:b/>
          <w:sz w:val="96"/>
        </w:rPr>
      </w:pPr>
      <w:r w:rsidRPr="006253DA">
        <w:rPr>
          <w:b/>
          <w:sz w:val="96"/>
        </w:rPr>
        <w:t>PROGRAM</w:t>
      </w:r>
    </w:p>
    <w:p w:rsidR="00CF29C0" w:rsidRPr="006253DA" w:rsidRDefault="00CF29C0"/>
    <w:p w:rsidR="00CF29C0" w:rsidRPr="006253DA" w:rsidRDefault="00CF29C0">
      <w:pPr>
        <w:pStyle w:val="Cmsor3"/>
        <w:rPr>
          <w:b/>
          <w:sz w:val="40"/>
          <w:szCs w:val="40"/>
        </w:rPr>
      </w:pPr>
      <w:r w:rsidRPr="006253DA">
        <w:rPr>
          <w:b/>
          <w:sz w:val="40"/>
          <w:szCs w:val="40"/>
        </w:rPr>
        <w:t xml:space="preserve">               </w:t>
      </w:r>
    </w:p>
    <w:p w:rsidR="00CF29C0" w:rsidRPr="006253DA" w:rsidRDefault="00CF29C0">
      <w:pPr>
        <w:pStyle w:val="Cmsor3"/>
        <w:rPr>
          <w:b/>
          <w:i/>
          <w:iCs/>
          <w:sz w:val="28"/>
          <w:szCs w:val="28"/>
        </w:rPr>
      </w:pPr>
      <w:r w:rsidRPr="006253DA">
        <w:rPr>
          <w:b/>
          <w:sz w:val="40"/>
          <w:szCs w:val="40"/>
        </w:rPr>
        <w:t xml:space="preserve">          A fenntartó székhelye: </w:t>
      </w:r>
      <w:r w:rsidRPr="006253DA">
        <w:rPr>
          <w:b/>
          <w:i/>
          <w:iCs/>
          <w:sz w:val="28"/>
          <w:szCs w:val="28"/>
        </w:rPr>
        <w:t>1039 Bp. Halász Gábor u.5</w:t>
      </w:r>
    </w:p>
    <w:p w:rsidR="00CF29C0" w:rsidRPr="006253DA" w:rsidRDefault="00CF29C0">
      <w:pPr>
        <w:jc w:val="both"/>
        <w:rPr>
          <w:b/>
          <w:i/>
          <w:iCs/>
          <w:sz w:val="28"/>
          <w:szCs w:val="28"/>
        </w:rPr>
      </w:pPr>
      <w:r w:rsidRPr="006253DA">
        <w:rPr>
          <w:b/>
          <w:i/>
          <w:iCs/>
          <w:sz w:val="28"/>
          <w:szCs w:val="28"/>
        </w:rPr>
        <w:t xml:space="preserve">                 Az óvoda címe:1028. Budapest, Máriaremetei u. 70/B</w:t>
      </w:r>
    </w:p>
    <w:p w:rsidR="00CF29C0" w:rsidRPr="006253DA" w:rsidRDefault="00CF29C0">
      <w:pPr>
        <w:jc w:val="center"/>
        <w:rPr>
          <w:b/>
          <w:sz w:val="24"/>
          <w:szCs w:val="24"/>
        </w:rPr>
      </w:pPr>
    </w:p>
    <w:p w:rsidR="00CF29C0" w:rsidRPr="006253DA" w:rsidRDefault="00CF29C0">
      <w:pPr>
        <w:jc w:val="center"/>
        <w:rPr>
          <w:b/>
          <w:sz w:val="24"/>
          <w:szCs w:val="24"/>
        </w:rPr>
      </w:pPr>
    </w:p>
    <w:p w:rsidR="00CF29C0" w:rsidRPr="006253DA" w:rsidRDefault="00CF29C0">
      <w:pPr>
        <w:jc w:val="center"/>
        <w:rPr>
          <w:b/>
          <w:sz w:val="40"/>
          <w:szCs w:val="40"/>
        </w:rPr>
      </w:pPr>
      <w:r w:rsidRPr="006253DA">
        <w:rPr>
          <w:b/>
          <w:sz w:val="40"/>
          <w:szCs w:val="40"/>
        </w:rPr>
        <w:t>Készült: 201</w:t>
      </w:r>
      <w:r w:rsidR="00CB0853">
        <w:rPr>
          <w:b/>
          <w:sz w:val="40"/>
          <w:szCs w:val="40"/>
        </w:rPr>
        <w:t>5.</w:t>
      </w:r>
    </w:p>
    <w:p w:rsidR="00CF29C0" w:rsidRPr="006253DA" w:rsidRDefault="00CF29C0">
      <w:pPr>
        <w:jc w:val="center"/>
        <w:rPr>
          <w:b/>
        </w:rPr>
      </w:pPr>
    </w:p>
    <w:p w:rsidR="00CF29C0" w:rsidRPr="006253DA" w:rsidRDefault="00CF29C0">
      <w:pPr>
        <w:jc w:val="center"/>
        <w:rPr>
          <w:b/>
        </w:rPr>
      </w:pPr>
    </w:p>
    <w:p w:rsidR="00CF29C0" w:rsidRPr="006253DA" w:rsidRDefault="00CF29C0">
      <w:pPr>
        <w:jc w:val="center"/>
        <w:rPr>
          <w:b/>
          <w:sz w:val="40"/>
          <w:szCs w:val="40"/>
        </w:rPr>
      </w:pPr>
    </w:p>
    <w:p w:rsidR="00CF29C0" w:rsidRPr="006253DA" w:rsidRDefault="00CF29C0">
      <w:pPr>
        <w:jc w:val="center"/>
        <w:rPr>
          <w:b/>
          <w:sz w:val="24"/>
          <w:szCs w:val="24"/>
        </w:rPr>
      </w:pPr>
    </w:p>
    <w:p w:rsidR="00CF29C0" w:rsidRPr="006253DA" w:rsidRDefault="00CF29C0">
      <w:pPr>
        <w:jc w:val="center"/>
        <w:rPr>
          <w:b/>
          <w:sz w:val="24"/>
          <w:szCs w:val="24"/>
        </w:rPr>
      </w:pPr>
    </w:p>
    <w:p w:rsidR="00CF29C0" w:rsidRPr="006253DA" w:rsidRDefault="00CF29C0">
      <w:pPr>
        <w:jc w:val="center"/>
        <w:rPr>
          <w:b/>
          <w:sz w:val="24"/>
          <w:szCs w:val="24"/>
        </w:rPr>
      </w:pPr>
      <w:r w:rsidRPr="006253DA">
        <w:rPr>
          <w:b/>
          <w:sz w:val="24"/>
          <w:szCs w:val="24"/>
        </w:rPr>
        <w:t>PH.</w:t>
      </w:r>
    </w:p>
    <w:p w:rsidR="00CF29C0" w:rsidRPr="006253DA" w:rsidRDefault="00CF29C0">
      <w:pPr>
        <w:jc w:val="center"/>
        <w:rPr>
          <w:b/>
          <w:sz w:val="24"/>
          <w:szCs w:val="24"/>
        </w:rPr>
      </w:pPr>
    </w:p>
    <w:p w:rsidR="00CF29C0" w:rsidRPr="006253DA" w:rsidRDefault="00CF29C0">
      <w:pPr>
        <w:jc w:val="center"/>
        <w:rPr>
          <w:b/>
          <w:sz w:val="24"/>
          <w:szCs w:val="24"/>
        </w:rPr>
      </w:pPr>
    </w:p>
    <w:p w:rsidR="00CF29C0" w:rsidRPr="006253DA" w:rsidRDefault="00CF29C0">
      <w:pPr>
        <w:jc w:val="center"/>
        <w:rPr>
          <w:b/>
          <w:sz w:val="24"/>
          <w:szCs w:val="24"/>
        </w:rPr>
      </w:pPr>
    </w:p>
    <w:tbl>
      <w:tblPr>
        <w:tblW w:w="9489" w:type="dxa"/>
        <w:tblInd w:w="-25" w:type="dxa"/>
        <w:tblLayout w:type="fixed"/>
        <w:tblLook w:val="0000"/>
      </w:tblPr>
      <w:tblGrid>
        <w:gridCol w:w="4606"/>
        <w:gridCol w:w="4883"/>
      </w:tblGrid>
      <w:tr w:rsidR="00CF29C0" w:rsidRPr="006253DA" w:rsidTr="004D44D4">
        <w:tc>
          <w:tcPr>
            <w:tcW w:w="9489" w:type="dxa"/>
            <w:gridSpan w:val="2"/>
            <w:tcBorders>
              <w:top w:val="single" w:sz="4" w:space="0" w:color="000000"/>
              <w:left w:val="single" w:sz="4" w:space="0" w:color="000000"/>
              <w:bottom w:val="single" w:sz="4" w:space="0" w:color="000000"/>
              <w:right w:val="single" w:sz="4" w:space="0" w:color="000000"/>
            </w:tcBorders>
            <w:shd w:val="clear" w:color="auto" w:fill="auto"/>
          </w:tcPr>
          <w:p w:rsidR="00CF29C0" w:rsidRPr="006253DA" w:rsidRDefault="00CF29C0">
            <w:pPr>
              <w:tabs>
                <w:tab w:val="clear" w:pos="9"/>
                <w:tab w:val="clear" w:pos="772"/>
                <w:tab w:val="left" w:pos="993"/>
              </w:tabs>
              <w:snapToGrid w:val="0"/>
              <w:spacing w:line="360" w:lineRule="auto"/>
              <w:jc w:val="center"/>
              <w:rPr>
                <w:b/>
                <w:sz w:val="28"/>
                <w:szCs w:val="28"/>
              </w:rPr>
            </w:pPr>
            <w:r w:rsidRPr="006253DA">
              <w:rPr>
                <w:b/>
                <w:sz w:val="28"/>
                <w:szCs w:val="28"/>
              </w:rPr>
              <w:t>Legitimációs eljárás</w:t>
            </w:r>
          </w:p>
        </w:tc>
      </w:tr>
      <w:tr w:rsidR="00CF29C0" w:rsidRPr="006253DA" w:rsidTr="004D44D4">
        <w:tc>
          <w:tcPr>
            <w:tcW w:w="4606" w:type="dxa"/>
            <w:tcBorders>
              <w:top w:val="single" w:sz="4" w:space="0" w:color="000000"/>
              <w:left w:val="single" w:sz="4" w:space="0" w:color="000000"/>
              <w:bottom w:val="single" w:sz="4" w:space="0" w:color="000000"/>
            </w:tcBorders>
            <w:shd w:val="clear" w:color="auto" w:fill="auto"/>
          </w:tcPr>
          <w:p w:rsidR="00CF29C0" w:rsidRPr="006253DA" w:rsidRDefault="00CF29C0">
            <w:pPr>
              <w:tabs>
                <w:tab w:val="clear" w:pos="9"/>
                <w:tab w:val="clear" w:pos="772"/>
                <w:tab w:val="left" w:pos="993"/>
              </w:tabs>
              <w:snapToGrid w:val="0"/>
              <w:spacing w:line="480" w:lineRule="auto"/>
              <w:jc w:val="center"/>
              <w:rPr>
                <w:b/>
                <w:sz w:val="28"/>
                <w:szCs w:val="28"/>
              </w:rPr>
            </w:pPr>
          </w:p>
          <w:p w:rsidR="00CF29C0" w:rsidRPr="006253DA" w:rsidRDefault="00CF29C0">
            <w:pPr>
              <w:tabs>
                <w:tab w:val="clear" w:pos="9"/>
                <w:tab w:val="clear" w:pos="772"/>
                <w:tab w:val="left" w:pos="993"/>
              </w:tabs>
              <w:spacing w:line="480" w:lineRule="auto"/>
              <w:jc w:val="center"/>
              <w:rPr>
                <w:b/>
                <w:sz w:val="28"/>
                <w:szCs w:val="28"/>
              </w:rPr>
            </w:pPr>
            <w:r w:rsidRPr="006253DA">
              <w:rPr>
                <w:b/>
                <w:sz w:val="28"/>
                <w:szCs w:val="28"/>
              </w:rPr>
              <w:t>OM  AZONOSÍTÓ:</w:t>
            </w:r>
            <w:r w:rsidRPr="006253DA">
              <w:rPr>
                <w:b/>
                <w:i/>
                <w:iCs/>
                <w:sz w:val="28"/>
                <w:szCs w:val="28"/>
              </w:rPr>
              <w:t>102947</w:t>
            </w:r>
            <w:r w:rsidRPr="006253DA">
              <w:rPr>
                <w:b/>
                <w:sz w:val="28"/>
                <w:szCs w:val="28"/>
              </w:rPr>
              <w:t xml:space="preserve">  </w:t>
            </w:r>
          </w:p>
        </w:tc>
        <w:tc>
          <w:tcPr>
            <w:tcW w:w="4883" w:type="dxa"/>
            <w:tcBorders>
              <w:top w:val="single" w:sz="4" w:space="0" w:color="000000"/>
              <w:left w:val="single" w:sz="4" w:space="0" w:color="000000"/>
              <w:bottom w:val="single" w:sz="4" w:space="0" w:color="000000"/>
              <w:right w:val="single" w:sz="4" w:space="0" w:color="000000"/>
            </w:tcBorders>
            <w:shd w:val="clear" w:color="auto" w:fill="auto"/>
          </w:tcPr>
          <w:p w:rsidR="00CF29C0" w:rsidRPr="006253DA" w:rsidRDefault="00CF29C0">
            <w:pPr>
              <w:tabs>
                <w:tab w:val="clear" w:pos="9"/>
                <w:tab w:val="clear" w:pos="772"/>
                <w:tab w:val="left" w:pos="993"/>
              </w:tabs>
              <w:snapToGrid w:val="0"/>
              <w:spacing w:line="480" w:lineRule="auto"/>
              <w:rPr>
                <w:b/>
                <w:sz w:val="28"/>
                <w:szCs w:val="28"/>
              </w:rPr>
            </w:pPr>
          </w:p>
          <w:p w:rsidR="00CB0853" w:rsidRPr="006253DA" w:rsidRDefault="00CF29C0" w:rsidP="00CB0853">
            <w:pPr>
              <w:tabs>
                <w:tab w:val="clear" w:pos="9"/>
                <w:tab w:val="clear" w:pos="772"/>
                <w:tab w:val="left" w:pos="993"/>
              </w:tabs>
              <w:spacing w:line="360" w:lineRule="auto"/>
              <w:rPr>
                <w:b/>
                <w:sz w:val="28"/>
                <w:szCs w:val="28"/>
              </w:rPr>
            </w:pPr>
            <w:r w:rsidRPr="006253DA">
              <w:rPr>
                <w:b/>
                <w:sz w:val="28"/>
                <w:szCs w:val="28"/>
              </w:rPr>
              <w:t>_________</w:t>
            </w:r>
            <w:r w:rsidR="00CB0853">
              <w:rPr>
                <w:b/>
                <w:sz w:val="28"/>
                <w:szCs w:val="28"/>
              </w:rPr>
              <w:t xml:space="preserve">______________________    </w:t>
            </w:r>
            <w:r w:rsidRPr="006253DA">
              <w:rPr>
                <w:b/>
                <w:sz w:val="28"/>
                <w:szCs w:val="28"/>
              </w:rPr>
              <w:t xml:space="preserve">      </w:t>
            </w:r>
            <w:r w:rsidR="00CB0853">
              <w:rPr>
                <w:b/>
                <w:sz w:val="28"/>
                <w:szCs w:val="28"/>
              </w:rPr>
              <w:t xml:space="preserve">    </w:t>
            </w:r>
            <w:r w:rsidR="00CB0853">
              <w:rPr>
                <w:b/>
                <w:sz w:val="28"/>
                <w:szCs w:val="28"/>
              </w:rPr>
              <w:br/>
              <w:t xml:space="preserve">          </w:t>
            </w:r>
            <w:r w:rsidR="00CB0853" w:rsidRPr="006253DA">
              <w:rPr>
                <w:b/>
                <w:sz w:val="28"/>
                <w:szCs w:val="28"/>
              </w:rPr>
              <w:t>intézményvezető aláírása</w:t>
            </w:r>
          </w:p>
        </w:tc>
      </w:tr>
      <w:tr w:rsidR="00CF29C0" w:rsidRPr="006253DA" w:rsidTr="004D44D4">
        <w:trPr>
          <w:trHeight w:val="512"/>
        </w:trPr>
        <w:tc>
          <w:tcPr>
            <w:tcW w:w="4606" w:type="dxa"/>
            <w:tcBorders>
              <w:top w:val="single" w:sz="4" w:space="0" w:color="000000"/>
              <w:left w:val="single" w:sz="4" w:space="0" w:color="000000"/>
              <w:bottom w:val="single" w:sz="4" w:space="0" w:color="000000"/>
            </w:tcBorders>
            <w:shd w:val="clear" w:color="auto" w:fill="auto"/>
            <w:vAlign w:val="center"/>
          </w:tcPr>
          <w:p w:rsidR="00CF29C0" w:rsidRPr="006253DA" w:rsidRDefault="00CF29C0" w:rsidP="004D44D4">
            <w:pPr>
              <w:tabs>
                <w:tab w:val="clear" w:pos="9"/>
                <w:tab w:val="clear" w:pos="772"/>
                <w:tab w:val="left" w:pos="993"/>
              </w:tabs>
              <w:snapToGrid w:val="0"/>
              <w:rPr>
                <w:b/>
                <w:sz w:val="28"/>
                <w:szCs w:val="28"/>
              </w:rPr>
            </w:pPr>
            <w:r w:rsidRPr="006253DA">
              <w:rPr>
                <w:b/>
                <w:sz w:val="28"/>
                <w:szCs w:val="28"/>
              </w:rPr>
              <w:t>Készítette:</w:t>
            </w:r>
          </w:p>
        </w:tc>
        <w:tc>
          <w:tcPr>
            <w:tcW w:w="4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29C0" w:rsidRPr="006253DA" w:rsidRDefault="00CF29C0" w:rsidP="004D44D4">
            <w:pPr>
              <w:tabs>
                <w:tab w:val="clear" w:pos="9"/>
                <w:tab w:val="clear" w:pos="772"/>
                <w:tab w:val="left" w:pos="993"/>
              </w:tabs>
              <w:snapToGrid w:val="0"/>
              <w:rPr>
                <w:b/>
                <w:sz w:val="28"/>
                <w:szCs w:val="28"/>
              </w:rPr>
            </w:pPr>
            <w:r w:rsidRPr="006253DA">
              <w:rPr>
                <w:b/>
                <w:sz w:val="28"/>
                <w:szCs w:val="28"/>
              </w:rPr>
              <w:t>Oláh Tünde</w:t>
            </w:r>
          </w:p>
        </w:tc>
      </w:tr>
      <w:tr w:rsidR="00CF29C0" w:rsidRPr="006253DA" w:rsidTr="004D44D4">
        <w:trPr>
          <w:trHeight w:val="563"/>
        </w:trPr>
        <w:tc>
          <w:tcPr>
            <w:tcW w:w="4606" w:type="dxa"/>
            <w:tcBorders>
              <w:top w:val="single" w:sz="4" w:space="0" w:color="000000"/>
              <w:left w:val="single" w:sz="4" w:space="0" w:color="000000"/>
              <w:bottom w:val="single" w:sz="4" w:space="0" w:color="000000"/>
            </w:tcBorders>
            <w:shd w:val="clear" w:color="auto" w:fill="auto"/>
            <w:vAlign w:val="center"/>
          </w:tcPr>
          <w:p w:rsidR="00CF29C0" w:rsidRPr="006253DA" w:rsidRDefault="00CF29C0" w:rsidP="004D44D4">
            <w:pPr>
              <w:tabs>
                <w:tab w:val="clear" w:pos="9"/>
                <w:tab w:val="clear" w:pos="772"/>
                <w:tab w:val="left" w:pos="993"/>
              </w:tabs>
              <w:snapToGrid w:val="0"/>
              <w:rPr>
                <w:b/>
                <w:sz w:val="28"/>
                <w:szCs w:val="28"/>
              </w:rPr>
            </w:pPr>
            <w:r w:rsidRPr="006253DA">
              <w:rPr>
                <w:b/>
                <w:sz w:val="28"/>
                <w:szCs w:val="28"/>
              </w:rPr>
              <w:t xml:space="preserve">Elfogadta: </w:t>
            </w:r>
          </w:p>
        </w:tc>
        <w:tc>
          <w:tcPr>
            <w:tcW w:w="4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29C0" w:rsidRPr="006253DA" w:rsidRDefault="00CF29C0" w:rsidP="004D44D4">
            <w:pPr>
              <w:tabs>
                <w:tab w:val="clear" w:pos="9"/>
                <w:tab w:val="clear" w:pos="772"/>
                <w:tab w:val="left" w:pos="993"/>
              </w:tabs>
              <w:snapToGrid w:val="0"/>
              <w:rPr>
                <w:b/>
                <w:sz w:val="28"/>
                <w:szCs w:val="28"/>
              </w:rPr>
            </w:pPr>
            <w:r w:rsidRPr="006253DA">
              <w:rPr>
                <w:b/>
                <w:sz w:val="28"/>
                <w:szCs w:val="28"/>
              </w:rPr>
              <w:t xml:space="preserve">A Manó-Vár </w:t>
            </w:r>
            <w:r w:rsidR="004D44D4">
              <w:rPr>
                <w:b/>
                <w:sz w:val="28"/>
                <w:szCs w:val="28"/>
              </w:rPr>
              <w:t>Ó</w:t>
            </w:r>
            <w:r w:rsidRPr="006253DA">
              <w:rPr>
                <w:b/>
                <w:sz w:val="28"/>
                <w:szCs w:val="28"/>
              </w:rPr>
              <w:t xml:space="preserve">voda  nevelőtestülete </w:t>
            </w:r>
          </w:p>
        </w:tc>
      </w:tr>
      <w:tr w:rsidR="00CF29C0" w:rsidRPr="006253DA" w:rsidTr="004D44D4">
        <w:trPr>
          <w:trHeight w:val="557"/>
        </w:trPr>
        <w:tc>
          <w:tcPr>
            <w:tcW w:w="4606" w:type="dxa"/>
            <w:tcBorders>
              <w:top w:val="single" w:sz="4" w:space="0" w:color="000000"/>
              <w:left w:val="single" w:sz="4" w:space="0" w:color="000000"/>
              <w:bottom w:val="single" w:sz="4" w:space="0" w:color="000000"/>
            </w:tcBorders>
            <w:shd w:val="clear" w:color="auto" w:fill="auto"/>
            <w:vAlign w:val="center"/>
          </w:tcPr>
          <w:p w:rsidR="00CF29C0" w:rsidRPr="006253DA" w:rsidRDefault="00CF29C0" w:rsidP="004D44D4">
            <w:pPr>
              <w:tabs>
                <w:tab w:val="clear" w:pos="9"/>
                <w:tab w:val="clear" w:pos="772"/>
                <w:tab w:val="left" w:pos="993"/>
              </w:tabs>
              <w:snapToGrid w:val="0"/>
              <w:rPr>
                <w:b/>
                <w:sz w:val="28"/>
                <w:szCs w:val="28"/>
              </w:rPr>
            </w:pPr>
            <w:r w:rsidRPr="006253DA">
              <w:rPr>
                <w:b/>
                <w:sz w:val="28"/>
                <w:szCs w:val="28"/>
              </w:rPr>
              <w:t xml:space="preserve">Jóváhagyta: </w:t>
            </w:r>
          </w:p>
        </w:tc>
        <w:tc>
          <w:tcPr>
            <w:tcW w:w="4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29C0" w:rsidRPr="006253DA" w:rsidRDefault="00CF29C0" w:rsidP="004D44D4">
            <w:pPr>
              <w:tabs>
                <w:tab w:val="clear" w:pos="9"/>
                <w:tab w:val="clear" w:pos="772"/>
                <w:tab w:val="left" w:pos="993"/>
              </w:tabs>
              <w:snapToGrid w:val="0"/>
              <w:rPr>
                <w:b/>
                <w:sz w:val="28"/>
                <w:szCs w:val="28"/>
              </w:rPr>
            </w:pPr>
            <w:r w:rsidRPr="006253DA">
              <w:rPr>
                <w:b/>
                <w:sz w:val="28"/>
                <w:szCs w:val="28"/>
              </w:rPr>
              <w:t xml:space="preserve">Radványi </w:t>
            </w:r>
            <w:r w:rsidR="004D44D4">
              <w:rPr>
                <w:b/>
                <w:sz w:val="28"/>
                <w:szCs w:val="28"/>
              </w:rPr>
              <w:t>Pál</w:t>
            </w:r>
          </w:p>
        </w:tc>
      </w:tr>
      <w:tr w:rsidR="00CF29C0" w:rsidRPr="006253DA" w:rsidTr="004D44D4">
        <w:trPr>
          <w:trHeight w:val="594"/>
        </w:trPr>
        <w:tc>
          <w:tcPr>
            <w:tcW w:w="4606" w:type="dxa"/>
            <w:tcBorders>
              <w:top w:val="single" w:sz="4" w:space="0" w:color="000000"/>
              <w:left w:val="single" w:sz="4" w:space="0" w:color="000000"/>
              <w:bottom w:val="single" w:sz="4" w:space="0" w:color="000000"/>
            </w:tcBorders>
            <w:shd w:val="clear" w:color="auto" w:fill="auto"/>
            <w:vAlign w:val="center"/>
          </w:tcPr>
          <w:p w:rsidR="00CF29C0" w:rsidRPr="006253DA" w:rsidRDefault="00CF29C0" w:rsidP="004D44D4">
            <w:pPr>
              <w:tabs>
                <w:tab w:val="clear" w:pos="9"/>
                <w:tab w:val="clear" w:pos="772"/>
                <w:tab w:val="left" w:pos="993"/>
              </w:tabs>
              <w:snapToGrid w:val="0"/>
              <w:rPr>
                <w:b/>
                <w:sz w:val="28"/>
                <w:szCs w:val="28"/>
              </w:rPr>
            </w:pPr>
            <w:r w:rsidRPr="006253DA">
              <w:rPr>
                <w:b/>
                <w:sz w:val="28"/>
                <w:szCs w:val="28"/>
              </w:rPr>
              <w:t>A nevelőtestület nevében hitelesíti:</w:t>
            </w:r>
          </w:p>
        </w:tc>
        <w:tc>
          <w:tcPr>
            <w:tcW w:w="4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29C0" w:rsidRPr="006253DA" w:rsidRDefault="00CF29C0" w:rsidP="004D44D4">
            <w:pPr>
              <w:tabs>
                <w:tab w:val="clear" w:pos="9"/>
                <w:tab w:val="clear" w:pos="772"/>
                <w:tab w:val="left" w:pos="993"/>
              </w:tabs>
              <w:snapToGrid w:val="0"/>
              <w:rPr>
                <w:b/>
                <w:sz w:val="28"/>
                <w:szCs w:val="28"/>
              </w:rPr>
            </w:pPr>
          </w:p>
        </w:tc>
      </w:tr>
      <w:tr w:rsidR="00CF29C0" w:rsidRPr="006253DA" w:rsidTr="004D44D4">
        <w:trPr>
          <w:trHeight w:val="418"/>
        </w:trPr>
        <w:tc>
          <w:tcPr>
            <w:tcW w:w="4606" w:type="dxa"/>
            <w:tcBorders>
              <w:top w:val="single" w:sz="4" w:space="0" w:color="000000"/>
              <w:left w:val="single" w:sz="4" w:space="0" w:color="000000"/>
              <w:bottom w:val="single" w:sz="4" w:space="0" w:color="000000"/>
            </w:tcBorders>
            <w:shd w:val="clear" w:color="auto" w:fill="auto"/>
            <w:vAlign w:val="center"/>
          </w:tcPr>
          <w:p w:rsidR="00CF29C0" w:rsidRPr="006253DA" w:rsidRDefault="00CF29C0" w:rsidP="004D44D4">
            <w:pPr>
              <w:tabs>
                <w:tab w:val="clear" w:pos="9"/>
                <w:tab w:val="clear" w:pos="772"/>
                <w:tab w:val="left" w:pos="993"/>
              </w:tabs>
              <w:snapToGrid w:val="0"/>
              <w:rPr>
                <w:b/>
                <w:sz w:val="28"/>
                <w:szCs w:val="28"/>
              </w:rPr>
            </w:pPr>
            <w:r w:rsidRPr="006253DA">
              <w:rPr>
                <w:b/>
                <w:sz w:val="28"/>
                <w:szCs w:val="28"/>
              </w:rPr>
              <w:t>Hatályba lépés:</w:t>
            </w:r>
          </w:p>
        </w:tc>
        <w:tc>
          <w:tcPr>
            <w:tcW w:w="4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29C0" w:rsidRPr="006253DA" w:rsidRDefault="00CF29C0" w:rsidP="004D44D4">
            <w:pPr>
              <w:tabs>
                <w:tab w:val="clear" w:pos="9"/>
                <w:tab w:val="clear" w:pos="772"/>
                <w:tab w:val="left" w:pos="993"/>
              </w:tabs>
              <w:snapToGrid w:val="0"/>
              <w:rPr>
                <w:b/>
                <w:sz w:val="28"/>
                <w:szCs w:val="28"/>
              </w:rPr>
            </w:pPr>
            <w:r w:rsidRPr="006253DA">
              <w:rPr>
                <w:b/>
                <w:sz w:val="28"/>
                <w:szCs w:val="28"/>
              </w:rPr>
              <w:t>201</w:t>
            </w:r>
            <w:r w:rsidR="004D44D4">
              <w:rPr>
                <w:b/>
                <w:sz w:val="28"/>
                <w:szCs w:val="28"/>
              </w:rPr>
              <w:t>5</w:t>
            </w:r>
            <w:r w:rsidRPr="006253DA">
              <w:rPr>
                <w:b/>
                <w:sz w:val="28"/>
                <w:szCs w:val="28"/>
              </w:rPr>
              <w:t>. szeptember 01.</w:t>
            </w:r>
          </w:p>
        </w:tc>
      </w:tr>
    </w:tbl>
    <w:p w:rsidR="00CF29C0" w:rsidRPr="006253DA" w:rsidRDefault="00CF29C0">
      <w:pPr>
        <w:tabs>
          <w:tab w:val="clear" w:pos="9"/>
          <w:tab w:val="clear" w:pos="772"/>
          <w:tab w:val="left" w:pos="993"/>
        </w:tabs>
      </w:pPr>
    </w:p>
    <w:p w:rsidR="00CF29C0" w:rsidRPr="006253DA" w:rsidRDefault="00CF29C0">
      <w:pPr>
        <w:tabs>
          <w:tab w:val="clear" w:pos="9"/>
          <w:tab w:val="clear" w:pos="772"/>
          <w:tab w:val="left" w:pos="993"/>
        </w:tabs>
      </w:pPr>
    </w:p>
    <w:p w:rsidR="00CF29C0" w:rsidRPr="004D44D4" w:rsidRDefault="004D44D4" w:rsidP="004D44D4">
      <w:pPr>
        <w:tabs>
          <w:tab w:val="clear" w:pos="9"/>
          <w:tab w:val="clear" w:pos="772"/>
          <w:tab w:val="left" w:pos="993"/>
        </w:tabs>
        <w:jc w:val="center"/>
        <w:rPr>
          <w:b/>
          <w:sz w:val="36"/>
          <w:szCs w:val="36"/>
        </w:rPr>
      </w:pPr>
      <w:r w:rsidRPr="004D44D4">
        <w:rPr>
          <w:b/>
          <w:sz w:val="36"/>
          <w:szCs w:val="36"/>
        </w:rPr>
        <w:lastRenderedPageBreak/>
        <w:t xml:space="preserve">A </w:t>
      </w:r>
      <w:r w:rsidRPr="004D44D4">
        <w:rPr>
          <w:b/>
          <w:sz w:val="40"/>
          <w:szCs w:val="40"/>
        </w:rPr>
        <w:t>Manó-Vár Óvoda</w:t>
      </w:r>
    </w:p>
    <w:p w:rsidR="004D44D4" w:rsidRPr="004D44D4" w:rsidRDefault="004D44D4" w:rsidP="004D44D4">
      <w:pPr>
        <w:tabs>
          <w:tab w:val="clear" w:pos="9"/>
          <w:tab w:val="clear" w:pos="772"/>
          <w:tab w:val="left" w:pos="993"/>
        </w:tabs>
        <w:jc w:val="center"/>
        <w:rPr>
          <w:b/>
          <w:sz w:val="36"/>
          <w:szCs w:val="36"/>
        </w:rPr>
      </w:pPr>
    </w:p>
    <w:p w:rsidR="004D44D4" w:rsidRDefault="004D44D4" w:rsidP="004D44D4">
      <w:pPr>
        <w:tabs>
          <w:tab w:val="clear" w:pos="9"/>
          <w:tab w:val="clear" w:pos="772"/>
          <w:tab w:val="left" w:pos="993"/>
        </w:tabs>
        <w:jc w:val="center"/>
        <w:rPr>
          <w:b/>
          <w:sz w:val="36"/>
          <w:szCs w:val="36"/>
        </w:rPr>
      </w:pPr>
      <w:r w:rsidRPr="004D44D4">
        <w:rPr>
          <w:b/>
          <w:sz w:val="36"/>
          <w:szCs w:val="36"/>
        </w:rPr>
        <w:t>Pedagógiai Programjával kapcsolatos adatok:</w:t>
      </w:r>
    </w:p>
    <w:p w:rsidR="004D44D4" w:rsidRDefault="004D44D4" w:rsidP="004D44D4">
      <w:pPr>
        <w:tabs>
          <w:tab w:val="clear" w:pos="9"/>
          <w:tab w:val="clear" w:pos="772"/>
          <w:tab w:val="left" w:pos="993"/>
        </w:tabs>
        <w:jc w:val="center"/>
        <w:rPr>
          <w:b/>
          <w:sz w:val="36"/>
          <w:szCs w:val="36"/>
        </w:rPr>
      </w:pPr>
    </w:p>
    <w:p w:rsidR="004D44D4" w:rsidRPr="004D44D4" w:rsidRDefault="004D44D4" w:rsidP="004D44D4">
      <w:pPr>
        <w:tabs>
          <w:tab w:val="clear" w:pos="9"/>
          <w:tab w:val="clear" w:pos="772"/>
          <w:tab w:val="left" w:pos="993"/>
        </w:tabs>
        <w:jc w:val="center"/>
        <w:rPr>
          <w:b/>
          <w:sz w:val="36"/>
          <w:szCs w:val="36"/>
        </w:rPr>
      </w:pPr>
    </w:p>
    <w:p w:rsidR="004D44D4" w:rsidRPr="004D44D4" w:rsidRDefault="004D44D4" w:rsidP="004D44D4">
      <w:pPr>
        <w:tabs>
          <w:tab w:val="clear" w:pos="9"/>
          <w:tab w:val="clear" w:pos="772"/>
          <w:tab w:val="left" w:pos="993"/>
        </w:tabs>
        <w:jc w:val="center"/>
        <w:rPr>
          <w:b/>
          <w:i/>
          <w:sz w:val="36"/>
          <w:szCs w:val="36"/>
        </w:rPr>
      </w:pPr>
    </w:p>
    <w:p w:rsidR="00CF29C0" w:rsidRPr="006253DA" w:rsidRDefault="00CF29C0">
      <w:pPr>
        <w:tabs>
          <w:tab w:val="clear" w:pos="9"/>
          <w:tab w:val="clear" w:pos="772"/>
          <w:tab w:val="left" w:pos="993"/>
        </w:tabs>
      </w:pPr>
    </w:p>
    <w:p w:rsidR="00CF29C0" w:rsidRPr="006253DA" w:rsidRDefault="00CF29C0">
      <w:pPr>
        <w:tabs>
          <w:tab w:val="clear" w:pos="9"/>
          <w:tab w:val="clear" w:pos="772"/>
          <w:tab w:val="left" w:pos="993"/>
        </w:tabs>
        <w:spacing w:line="480" w:lineRule="auto"/>
        <w:rPr>
          <w:b/>
          <w:sz w:val="32"/>
        </w:rPr>
      </w:pPr>
      <w:r w:rsidRPr="006253DA">
        <w:rPr>
          <w:b/>
          <w:sz w:val="32"/>
        </w:rPr>
        <w:t xml:space="preserve">Az intézmény OM azonosítója: </w:t>
      </w:r>
      <w:r w:rsidRPr="004D44D4">
        <w:rPr>
          <w:b/>
          <w:iCs/>
          <w:sz w:val="32"/>
          <w:szCs w:val="32"/>
        </w:rPr>
        <w:t>102947</w:t>
      </w:r>
      <w:r w:rsidRPr="004D44D4">
        <w:rPr>
          <w:b/>
          <w:sz w:val="32"/>
          <w:szCs w:val="32"/>
        </w:rPr>
        <w:tab/>
      </w:r>
      <w:r w:rsidRPr="006253DA">
        <w:rPr>
          <w:b/>
          <w:sz w:val="32"/>
        </w:rPr>
        <w:tab/>
        <w:t xml:space="preserve">     </w:t>
      </w:r>
    </w:p>
    <w:p w:rsidR="00CF29C0" w:rsidRPr="006253DA" w:rsidRDefault="00CF29C0">
      <w:pPr>
        <w:tabs>
          <w:tab w:val="clear" w:pos="9"/>
          <w:tab w:val="clear" w:pos="772"/>
          <w:tab w:val="left" w:pos="993"/>
        </w:tabs>
        <w:spacing w:line="480" w:lineRule="auto"/>
        <w:rPr>
          <w:b/>
          <w:szCs w:val="16"/>
        </w:rPr>
      </w:pPr>
    </w:p>
    <w:p w:rsidR="00CF29C0" w:rsidRPr="006253DA" w:rsidRDefault="00CF29C0">
      <w:pPr>
        <w:tabs>
          <w:tab w:val="clear" w:pos="9"/>
          <w:tab w:val="clear" w:pos="772"/>
          <w:tab w:val="left" w:pos="993"/>
        </w:tabs>
        <w:spacing w:line="480" w:lineRule="auto"/>
        <w:rPr>
          <w:b/>
          <w:sz w:val="32"/>
        </w:rPr>
      </w:pPr>
      <w:r w:rsidRPr="006253DA">
        <w:rPr>
          <w:b/>
          <w:sz w:val="32"/>
        </w:rPr>
        <w:t>Nevelőtestület elfogadása: 201</w:t>
      </w:r>
      <w:r w:rsidR="004D44D4">
        <w:rPr>
          <w:b/>
          <w:sz w:val="32"/>
        </w:rPr>
        <w:t>5</w:t>
      </w:r>
      <w:r w:rsidRPr="006253DA">
        <w:rPr>
          <w:b/>
          <w:sz w:val="32"/>
        </w:rPr>
        <w:t xml:space="preserve">. </w:t>
      </w:r>
      <w:r w:rsidR="004D44D4">
        <w:rPr>
          <w:b/>
          <w:sz w:val="32"/>
        </w:rPr>
        <w:t>szeptember</w:t>
      </w:r>
    </w:p>
    <w:p w:rsidR="00CF29C0" w:rsidRPr="006253DA" w:rsidRDefault="00CF29C0">
      <w:pPr>
        <w:tabs>
          <w:tab w:val="clear" w:pos="9"/>
          <w:tab w:val="clear" w:pos="772"/>
          <w:tab w:val="left" w:pos="993"/>
        </w:tabs>
        <w:spacing w:line="480" w:lineRule="auto"/>
        <w:rPr>
          <w:b/>
          <w:szCs w:val="16"/>
        </w:rPr>
      </w:pPr>
    </w:p>
    <w:p w:rsidR="00CF29C0" w:rsidRPr="006253DA" w:rsidRDefault="004D44D4">
      <w:pPr>
        <w:tabs>
          <w:tab w:val="clear" w:pos="9"/>
          <w:tab w:val="clear" w:pos="772"/>
          <w:tab w:val="left" w:pos="993"/>
        </w:tabs>
        <w:spacing w:line="480" w:lineRule="auto"/>
        <w:rPr>
          <w:b/>
          <w:sz w:val="32"/>
        </w:rPr>
      </w:pPr>
      <w:r>
        <w:rPr>
          <w:b/>
          <w:sz w:val="32"/>
        </w:rPr>
        <w:t xml:space="preserve">Jóváhagyja:  </w:t>
      </w:r>
      <w:r w:rsidR="00CF29C0" w:rsidRPr="006253DA">
        <w:rPr>
          <w:b/>
          <w:sz w:val="32"/>
        </w:rPr>
        <w:t>Radványi Szilvia a Fenntartó képviseletében</w:t>
      </w:r>
    </w:p>
    <w:p w:rsidR="00CF29C0" w:rsidRPr="006253DA" w:rsidRDefault="00CF29C0">
      <w:pPr>
        <w:tabs>
          <w:tab w:val="clear" w:pos="9"/>
          <w:tab w:val="clear" w:pos="772"/>
          <w:tab w:val="left" w:pos="993"/>
        </w:tabs>
        <w:spacing w:line="480" w:lineRule="auto"/>
        <w:rPr>
          <w:b/>
          <w:szCs w:val="16"/>
        </w:rPr>
      </w:pPr>
    </w:p>
    <w:p w:rsidR="00CF29C0" w:rsidRPr="006253DA" w:rsidRDefault="004D44D4">
      <w:pPr>
        <w:tabs>
          <w:tab w:val="clear" w:pos="9"/>
          <w:tab w:val="clear" w:pos="772"/>
          <w:tab w:val="left" w:pos="993"/>
        </w:tabs>
        <w:spacing w:line="480" w:lineRule="auto"/>
        <w:rPr>
          <w:b/>
          <w:sz w:val="32"/>
        </w:rPr>
      </w:pPr>
      <w:r>
        <w:rPr>
          <w:b/>
          <w:sz w:val="32"/>
        </w:rPr>
        <w:t xml:space="preserve">Hatálybalépés:   </w:t>
      </w:r>
      <w:r w:rsidR="00CF29C0" w:rsidRPr="006253DA">
        <w:rPr>
          <w:b/>
          <w:sz w:val="32"/>
        </w:rPr>
        <w:t>201</w:t>
      </w:r>
      <w:r>
        <w:rPr>
          <w:b/>
          <w:sz w:val="32"/>
        </w:rPr>
        <w:t>5</w:t>
      </w:r>
      <w:r w:rsidR="00CF29C0" w:rsidRPr="006253DA">
        <w:rPr>
          <w:b/>
          <w:sz w:val="32"/>
        </w:rPr>
        <w:t>. szeptember 01.</w:t>
      </w:r>
    </w:p>
    <w:p w:rsidR="00CF29C0" w:rsidRPr="006253DA" w:rsidRDefault="00CF29C0">
      <w:pPr>
        <w:tabs>
          <w:tab w:val="clear" w:pos="9"/>
          <w:tab w:val="clear" w:pos="772"/>
          <w:tab w:val="left" w:pos="993"/>
        </w:tabs>
        <w:spacing w:line="480" w:lineRule="auto"/>
        <w:rPr>
          <w:b/>
          <w:szCs w:val="16"/>
        </w:rPr>
      </w:pPr>
    </w:p>
    <w:p w:rsidR="00CF29C0" w:rsidRPr="004D44D4" w:rsidRDefault="004D44D4" w:rsidP="004D44D4">
      <w:pPr>
        <w:tabs>
          <w:tab w:val="clear" w:pos="9"/>
          <w:tab w:val="clear" w:pos="772"/>
          <w:tab w:val="left" w:pos="993"/>
        </w:tabs>
        <w:rPr>
          <w:b/>
          <w:sz w:val="32"/>
        </w:rPr>
        <w:sectPr w:rsidR="00CF29C0" w:rsidRPr="004D44D4">
          <w:type w:val="continuous"/>
          <w:pgSz w:w="11906" w:h="16838"/>
          <w:pgMar w:top="1440" w:right="1440" w:bottom="1440" w:left="1440" w:header="708" w:footer="708" w:gutter="0"/>
          <w:cols w:space="708"/>
          <w:docGrid w:linePitch="360"/>
        </w:sectPr>
      </w:pPr>
      <w:r>
        <w:rPr>
          <w:b/>
          <w:sz w:val="32"/>
        </w:rPr>
        <w:t xml:space="preserve">Tervezett felülvizsgálat: </w:t>
      </w:r>
      <w:r w:rsidR="00CF29C0" w:rsidRPr="006253DA">
        <w:rPr>
          <w:b/>
          <w:sz w:val="32"/>
        </w:rPr>
        <w:t xml:space="preserve"> </w:t>
      </w:r>
      <w:r>
        <w:rPr>
          <w:b/>
          <w:sz w:val="32"/>
        </w:rPr>
        <w:t>Jogszabály módosítás eset</w:t>
      </w:r>
      <w:r w:rsidR="00401E98">
        <w:rPr>
          <w:b/>
          <w:sz w:val="32"/>
        </w:rPr>
        <w:t>én</w:t>
      </w:r>
    </w:p>
    <w:p w:rsidR="00CF29C0" w:rsidRDefault="00CF29C0">
      <w:pPr>
        <w:sectPr w:rsidR="00CF29C0">
          <w:type w:val="continuous"/>
          <w:pgSz w:w="11906" w:h="16838"/>
          <w:pgMar w:top="1440" w:right="1440" w:bottom="1440" w:left="1440" w:header="708" w:footer="708" w:gutter="0"/>
          <w:cols w:space="708"/>
          <w:docGrid w:linePitch="360"/>
        </w:sectPr>
      </w:pPr>
    </w:p>
    <w:p w:rsidR="00CF29C0" w:rsidRDefault="00CF29C0">
      <w:pPr>
        <w:sectPr w:rsidR="00CF29C0">
          <w:type w:val="continuous"/>
          <w:pgSz w:w="11906" w:h="16838"/>
          <w:pgMar w:top="1440" w:right="1440" w:bottom="1440" w:left="1440" w:header="708" w:footer="708" w:gutter="0"/>
          <w:cols w:space="708"/>
          <w:docGrid w:linePitch="360"/>
        </w:sectPr>
      </w:pPr>
    </w:p>
    <w:p w:rsidR="00CF29C0" w:rsidRDefault="00CF29C0">
      <w:pPr>
        <w:sectPr w:rsidR="00CF29C0">
          <w:type w:val="continuous"/>
          <w:pgSz w:w="11906" w:h="16838"/>
          <w:pgMar w:top="1440" w:right="1440" w:bottom="1440" w:left="1440" w:header="708" w:footer="708" w:gutter="0"/>
          <w:cols w:space="708"/>
          <w:docGrid w:linePitch="360"/>
        </w:sectPr>
      </w:pPr>
    </w:p>
    <w:p w:rsidR="00CF29C0" w:rsidRDefault="00CF29C0">
      <w:pPr>
        <w:sectPr w:rsidR="00CF29C0">
          <w:type w:val="continuous"/>
          <w:pgSz w:w="11906" w:h="16838"/>
          <w:pgMar w:top="1440" w:right="1440" w:bottom="1440" w:left="1440" w:header="708" w:footer="708" w:gutter="0"/>
          <w:cols w:space="708"/>
          <w:docGrid w:linePitch="360"/>
        </w:sectPr>
      </w:pPr>
    </w:p>
    <w:p w:rsidR="00CF29C0" w:rsidRDefault="00CF29C0">
      <w:pPr>
        <w:sectPr w:rsidR="00CF29C0">
          <w:type w:val="continuous"/>
          <w:pgSz w:w="11906" w:h="16838"/>
          <w:pgMar w:top="1440" w:right="1440" w:bottom="1440" w:left="1440" w:header="708" w:footer="708" w:gutter="0"/>
          <w:cols w:space="708"/>
          <w:docGrid w:linePitch="360"/>
        </w:sectPr>
      </w:pPr>
    </w:p>
    <w:p w:rsidR="00CF29C0" w:rsidRDefault="00CF29C0">
      <w:pPr>
        <w:sectPr w:rsidR="00CF29C0">
          <w:type w:val="continuous"/>
          <w:pgSz w:w="11906" w:h="16838"/>
          <w:pgMar w:top="1440" w:right="1440" w:bottom="1440" w:left="1440" w:header="708" w:footer="708" w:gutter="0"/>
          <w:cols w:space="708"/>
          <w:docGrid w:linePitch="360"/>
        </w:sectPr>
      </w:pPr>
    </w:p>
    <w:p w:rsidR="00CF29C0" w:rsidRDefault="00CF29C0">
      <w:pPr>
        <w:sectPr w:rsidR="00CF29C0">
          <w:type w:val="continuous"/>
          <w:pgSz w:w="11906" w:h="16838"/>
          <w:pgMar w:top="1440" w:right="1440" w:bottom="1440" w:left="1440" w:header="708" w:footer="708" w:gutter="0"/>
          <w:cols w:space="708"/>
          <w:docGrid w:linePitch="360"/>
        </w:sectPr>
      </w:pPr>
    </w:p>
    <w:p w:rsidR="00CF29C0" w:rsidRDefault="00CF29C0">
      <w:pPr>
        <w:sectPr w:rsidR="00CF29C0">
          <w:type w:val="continuous"/>
          <w:pgSz w:w="11906" w:h="16838"/>
          <w:pgMar w:top="1440" w:right="1440" w:bottom="1440" w:left="1440" w:header="708" w:footer="708" w:gutter="0"/>
          <w:cols w:space="708"/>
          <w:docGrid w:linePitch="360"/>
        </w:sectPr>
      </w:pPr>
    </w:p>
    <w:p w:rsidR="00CF29C0" w:rsidRDefault="00CF29C0">
      <w:pPr>
        <w:sectPr w:rsidR="00CF29C0">
          <w:type w:val="continuous"/>
          <w:pgSz w:w="11906" w:h="16838"/>
          <w:pgMar w:top="1440" w:right="1440" w:bottom="1440" w:left="1440" w:header="708" w:footer="708" w:gutter="0"/>
          <w:cols w:space="708"/>
          <w:docGrid w:linePitch="360"/>
        </w:sectPr>
      </w:pPr>
    </w:p>
    <w:p w:rsidR="00CF29C0" w:rsidRDefault="00CF29C0">
      <w:pPr>
        <w:sectPr w:rsidR="00CF29C0">
          <w:type w:val="continuous"/>
          <w:pgSz w:w="11906" w:h="16838"/>
          <w:pgMar w:top="1440" w:right="1440" w:bottom="1440" w:left="1440" w:header="708" w:footer="708" w:gutter="0"/>
          <w:cols w:space="708"/>
          <w:docGrid w:linePitch="360"/>
        </w:sectPr>
      </w:pPr>
    </w:p>
    <w:p w:rsidR="00CF29C0" w:rsidRDefault="00CF29C0">
      <w:pPr>
        <w:sectPr w:rsidR="00CF29C0">
          <w:type w:val="continuous"/>
          <w:pgSz w:w="11906" w:h="16838"/>
          <w:pgMar w:top="1440" w:right="1440" w:bottom="1440" w:left="1440" w:header="708" w:footer="708" w:gutter="0"/>
          <w:cols w:space="708"/>
          <w:docGrid w:linePitch="360"/>
        </w:sectPr>
      </w:pPr>
    </w:p>
    <w:p w:rsidR="00CF29C0" w:rsidRDefault="00CF29C0">
      <w:pPr>
        <w:sectPr w:rsidR="00CF29C0">
          <w:type w:val="continuous"/>
          <w:pgSz w:w="11906" w:h="16838"/>
          <w:pgMar w:top="1440" w:right="1440" w:bottom="1440" w:left="1440" w:header="708" w:footer="708" w:gutter="0"/>
          <w:cols w:space="708"/>
          <w:docGrid w:linePitch="360"/>
        </w:sectPr>
      </w:pPr>
    </w:p>
    <w:p w:rsidR="00CF29C0" w:rsidRDefault="00CF29C0">
      <w:pPr>
        <w:sectPr w:rsidR="00CF29C0">
          <w:type w:val="continuous"/>
          <w:pgSz w:w="11906" w:h="16838"/>
          <w:pgMar w:top="1440" w:right="1440" w:bottom="1440" w:left="1440" w:header="708" w:footer="708" w:gutter="0"/>
          <w:cols w:space="708"/>
          <w:docGrid w:linePitch="360"/>
        </w:sectPr>
      </w:pPr>
    </w:p>
    <w:p w:rsidR="00CF29C0" w:rsidRDefault="00CF29C0">
      <w:pPr>
        <w:sectPr w:rsidR="00CF29C0">
          <w:type w:val="continuous"/>
          <w:pgSz w:w="11906" w:h="16838"/>
          <w:pgMar w:top="1440" w:right="1440" w:bottom="1440" w:left="1440" w:header="708" w:footer="708" w:gutter="0"/>
          <w:cols w:space="708"/>
          <w:docGrid w:linePitch="360"/>
        </w:sectPr>
      </w:pPr>
    </w:p>
    <w:p w:rsidR="00CF29C0" w:rsidRDefault="00CF29C0">
      <w:pPr>
        <w:sectPr w:rsidR="00CF29C0">
          <w:type w:val="continuous"/>
          <w:pgSz w:w="11906" w:h="16838"/>
          <w:pgMar w:top="1440" w:right="1440" w:bottom="1440" w:left="1440" w:header="708" w:footer="708" w:gutter="0"/>
          <w:cols w:space="708"/>
          <w:docGrid w:linePitch="360"/>
        </w:sectPr>
      </w:pPr>
    </w:p>
    <w:p w:rsidR="00CF29C0" w:rsidRPr="00401E98" w:rsidRDefault="00CF29C0" w:rsidP="00287BC8">
      <w:pPr>
        <w:rPr>
          <w:b/>
          <w:sz w:val="144"/>
          <w:szCs w:val="144"/>
        </w:rPr>
      </w:pPr>
    </w:p>
    <w:sectPr w:rsidR="00CF29C0" w:rsidRPr="00401E98" w:rsidSect="00401E98">
      <w:footerReference w:type="default" r:id="rId10"/>
      <w:pgSz w:w="11906" w:h="16838"/>
      <w:pgMar w:top="0" w:right="1440" w:bottom="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0BD4" w:rsidRDefault="00830BD4">
      <w:r>
        <w:separator/>
      </w:r>
    </w:p>
  </w:endnote>
  <w:endnote w:type="continuationSeparator" w:id="1">
    <w:p w:rsidR="00830BD4" w:rsidRDefault="00830BD4">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80"/>
    <w:family w:val="auto"/>
    <w:pitch w:val="default"/>
    <w:sig w:usb0="00000000" w:usb1="00000000" w:usb2="00000000" w:usb3="00000000" w:csb0="00000000" w:csb1="00000000"/>
  </w:font>
  <w:font w:name="Microsoft YaHei">
    <w:panose1 w:val="020B0503020204020204"/>
    <w:charset w:val="86"/>
    <w:family w:val="swiss"/>
    <w:pitch w:val="variable"/>
    <w:sig w:usb0="80000287" w:usb1="28CF3C52"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Liberation Serif">
    <w:altName w:val="Times New Roman"/>
    <w:charset w:val="EE"/>
    <w:family w:val="roman"/>
    <w:pitch w:val="variable"/>
    <w:sig w:usb0="00000000" w:usb1="00000000" w:usb2="00000000" w:usb3="00000000" w:csb0="00000000" w:csb1="00000000"/>
  </w:font>
  <w:font w:name="font296">
    <w:altName w:val="MS Mincho"/>
    <w:charset w:val="80"/>
    <w:family w:val="roman"/>
    <w:pitch w:val="default"/>
    <w:sig w:usb0="00000000" w:usb1="00000000" w:usb2="00000000" w:usb3="00000000" w:csb0="00000000" w:csb1="00000000"/>
  </w:font>
  <w:font w:name="Trebuchet MS">
    <w:panose1 w:val="020B0603020202020204"/>
    <w:charset w:val="EE"/>
    <w:family w:val="swiss"/>
    <w:pitch w:val="variable"/>
    <w:sig w:usb0="00000687" w:usb1="00000000" w:usb2="00000000" w:usb3="00000000" w:csb0="0000009F" w:csb1="00000000"/>
  </w:font>
  <w:font w:name="Times">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147" w:rsidRDefault="00806147">
    <w:pPr>
      <w:pStyle w:val="llb"/>
      <w:ind w:right="360"/>
    </w:pPr>
    <w:fldSimple w:instr=" PAGE ">
      <w:r w:rsidR="0051698C">
        <w:rPr>
          <w:noProof/>
        </w:rPr>
        <w:t>70</w:t>
      </w:r>
    </w:fldSimple>
  </w:p>
  <w:p w:rsidR="00806147" w:rsidRDefault="00806147">
    <w:pPr>
      <w:pStyle w:val="llb"/>
      <w:ind w:right="360"/>
    </w:pPr>
    <w:r>
      <w:pict>
        <v:shapetype id="_x0000_t202" coordsize="21600,21600" o:spt="202" path="m,l,21600r21600,l21600,xe">
          <v:stroke joinstyle="miter"/>
          <v:path gradientshapeok="t" o:connecttype="rect"/>
        </v:shapetype>
        <v:shape id="_x0000_s1025" type="#_x0000_t202" style="position:absolute;margin-left:515.1pt;margin-top:.05pt;width:6.55pt;height:8.85pt;z-index:1;mso-wrap-distance-left:0;mso-wrap-distance-right:0;mso-position-horizontal-relative:page" stroked="f">
          <v:fill opacity="0" color2="black"/>
          <v:textbox inset="0,0,0,0">
            <w:txbxContent>
              <w:p w:rsidR="00806147" w:rsidRDefault="00806147">
                <w:pPr>
                  <w:pStyle w:val="llb"/>
                  <w:numPr>
                    <w:ilvl w:val="0"/>
                    <w:numId w:val="24"/>
                  </w:numPr>
                  <w:rPr>
                    <w:rStyle w:val="Oldalszm"/>
                  </w:rPr>
                </w:pPr>
                <w:r>
                  <w:rPr>
                    <w:rStyle w:val="Oldalszm"/>
                  </w:rPr>
                  <w:t>1</w:t>
                </w:r>
                <w:r>
                  <w:rPr>
                    <w:rStyle w:val="Oldalszm"/>
                  </w:rPr>
                  <w:fldChar w:fldCharType="begin"/>
                </w:r>
                <w:r>
                  <w:rPr>
                    <w:rStyle w:val="Oldalszm"/>
                  </w:rPr>
                  <w:instrText xml:space="preserve"> PAGE </w:instrText>
                </w:r>
                <w:r>
                  <w:rPr>
                    <w:rStyle w:val="Oldalszm"/>
                  </w:rPr>
                  <w:fldChar w:fldCharType="separate"/>
                </w:r>
                <w:r w:rsidR="0051698C">
                  <w:rPr>
                    <w:rStyle w:val="Oldalszm"/>
                    <w:noProof/>
                  </w:rPr>
                  <w:t>70</w:t>
                </w:r>
                <w:r>
                  <w:rPr>
                    <w:rStyle w:val="Oldalszm"/>
                  </w:rPr>
                  <w:fldChar w:fldCharType="end"/>
                </w:r>
                <w:r>
                  <w:rPr>
                    <w:rStyle w:val="Oldalszm"/>
                  </w:rPr>
                  <w:t xml:space="preserve">  </w:t>
                </w:r>
              </w:p>
            </w:txbxContent>
          </v:textbox>
          <w10:wrap type="square" side="largest" anchorx="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147" w:rsidRDefault="00806147">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0BD4" w:rsidRDefault="00830BD4">
      <w:r>
        <w:separator/>
      </w:r>
    </w:p>
  </w:footnote>
  <w:footnote w:type="continuationSeparator" w:id="1">
    <w:p w:rsidR="00830BD4" w:rsidRDefault="00830BD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Cmsor1"/>
      <w:suff w:val="nothing"/>
      <w:lvlText w:val=""/>
      <w:lvlJc w:val="left"/>
      <w:pPr>
        <w:tabs>
          <w:tab w:val="num" w:pos="0"/>
        </w:tabs>
        <w:ind w:left="432" w:hanging="432"/>
      </w:pPr>
    </w:lvl>
    <w:lvl w:ilvl="1">
      <w:start w:val="1"/>
      <w:numFmt w:val="none"/>
      <w:pStyle w:val="Cmsor2"/>
      <w:suff w:val="nothing"/>
      <w:lvlText w:val=""/>
      <w:lvlJc w:val="left"/>
      <w:pPr>
        <w:tabs>
          <w:tab w:val="num" w:pos="0"/>
        </w:tabs>
        <w:ind w:left="576" w:hanging="576"/>
      </w:pPr>
    </w:lvl>
    <w:lvl w:ilvl="2">
      <w:start w:val="1"/>
      <w:numFmt w:val="none"/>
      <w:pStyle w:val="Cmsor3"/>
      <w:suff w:val="nothing"/>
      <w:lvlText w:val=""/>
      <w:lvlJc w:val="left"/>
      <w:pPr>
        <w:tabs>
          <w:tab w:val="num" w:pos="0"/>
        </w:tabs>
        <w:ind w:left="720" w:hanging="720"/>
      </w:pPr>
    </w:lvl>
    <w:lvl w:ilvl="3">
      <w:start w:val="1"/>
      <w:numFmt w:val="none"/>
      <w:pStyle w:val="Cmsor4"/>
      <w:suff w:val="nothing"/>
      <w:lvlText w:val=""/>
      <w:lvlJc w:val="left"/>
      <w:pPr>
        <w:tabs>
          <w:tab w:val="num" w:pos="0"/>
        </w:tabs>
        <w:ind w:left="864" w:hanging="864"/>
      </w:pPr>
    </w:lvl>
    <w:lvl w:ilvl="4">
      <w:start w:val="1"/>
      <w:numFmt w:val="none"/>
      <w:pStyle w:val="Cmsor5"/>
      <w:suff w:val="nothing"/>
      <w:lvlText w:val=""/>
      <w:lvlJc w:val="left"/>
      <w:pPr>
        <w:tabs>
          <w:tab w:val="num" w:pos="0"/>
        </w:tabs>
        <w:ind w:left="1008" w:hanging="1008"/>
      </w:pPr>
    </w:lvl>
    <w:lvl w:ilvl="5">
      <w:start w:val="1"/>
      <w:numFmt w:val="none"/>
      <w:pStyle w:val="Cmsor6"/>
      <w:suff w:val="nothing"/>
      <w:lvlText w:val=""/>
      <w:lvlJc w:val="left"/>
      <w:pPr>
        <w:tabs>
          <w:tab w:val="num" w:pos="0"/>
        </w:tabs>
        <w:ind w:left="1152" w:hanging="1152"/>
      </w:pPr>
    </w:lvl>
    <w:lvl w:ilvl="6">
      <w:start w:val="1"/>
      <w:numFmt w:val="none"/>
      <w:pStyle w:val="Cmsor7"/>
      <w:suff w:val="nothing"/>
      <w:lvlText w:val=""/>
      <w:lvlJc w:val="left"/>
      <w:pPr>
        <w:tabs>
          <w:tab w:val="num" w:pos="0"/>
        </w:tabs>
        <w:ind w:left="1296" w:hanging="1296"/>
      </w:pPr>
    </w:lvl>
    <w:lvl w:ilvl="7">
      <w:start w:val="1"/>
      <w:numFmt w:val="none"/>
      <w:pStyle w:val="Cmsor8"/>
      <w:suff w:val="nothing"/>
      <w:lvlText w:val=""/>
      <w:lvlJc w:val="left"/>
      <w:pPr>
        <w:tabs>
          <w:tab w:val="num" w:pos="0"/>
        </w:tabs>
        <w:ind w:left="1440" w:hanging="1440"/>
      </w:pPr>
    </w:lvl>
    <w:lvl w:ilvl="8">
      <w:start w:val="1"/>
      <w:numFmt w:val="none"/>
      <w:pStyle w:val="Cmsor9"/>
      <w:suff w:val="nothing"/>
      <w:lvlText w:val=""/>
      <w:lvlJc w:val="left"/>
      <w:pPr>
        <w:tabs>
          <w:tab w:val="num" w:pos="0"/>
        </w:tabs>
        <w:ind w:left="1584" w:hanging="1584"/>
      </w:pPr>
    </w:lvl>
  </w:abstractNum>
  <w:abstractNum w:abstractNumId="1">
    <w:nsid w:val="00000002"/>
    <w:multiLevelType w:val="multilevel"/>
    <w:tmpl w:val="00000002"/>
    <w:name w:val="WW8Num2"/>
    <w:lvl w:ilvl="0">
      <w:numFmt w:val="none"/>
      <w:suff w:val="nothing"/>
      <w:lvlText w:val="-"/>
      <w:lvlJc w:val="left"/>
      <w:pPr>
        <w:tabs>
          <w:tab w:val="num" w:pos="0"/>
        </w:tabs>
        <w:ind w:left="360" w:hanging="360"/>
      </w:pPr>
    </w:lvl>
    <w:lvl w:ilvl="1">
      <w:start w:val="1"/>
      <w:numFmt w:val="none"/>
      <w:suff w:val="nothing"/>
      <w:lvlText w:val="o"/>
      <w:lvlJc w:val="left"/>
      <w:pPr>
        <w:tabs>
          <w:tab w:val="num" w:pos="0"/>
        </w:tabs>
        <w:ind w:left="720" w:hanging="360"/>
      </w:pPr>
      <w:rPr>
        <w:rFonts w:ascii="Courier New" w:hAnsi="Courier New" w:cs="Courier New"/>
      </w:rPr>
    </w:lvl>
    <w:lvl w:ilvl="2">
      <w:start w:val="1"/>
      <w:numFmt w:val="none"/>
      <w:suff w:val="nothing"/>
      <w:lvlText w:val=""/>
      <w:lvlJc w:val="left"/>
      <w:pPr>
        <w:tabs>
          <w:tab w:val="num" w:pos="0"/>
        </w:tabs>
        <w:ind w:left="1080" w:hanging="360"/>
      </w:pPr>
      <w:rPr>
        <w:rFonts w:ascii="Wingdings" w:hAnsi="Wingdings"/>
      </w:rPr>
    </w:lvl>
    <w:lvl w:ilvl="3">
      <w:start w:val="1"/>
      <w:numFmt w:val="none"/>
      <w:suff w:val="nothing"/>
      <w:lvlText w:val=""/>
      <w:lvlJc w:val="left"/>
      <w:pPr>
        <w:tabs>
          <w:tab w:val="num" w:pos="0"/>
        </w:tabs>
        <w:ind w:left="1440" w:hanging="360"/>
      </w:pPr>
      <w:rPr>
        <w:rFonts w:ascii="Symbol" w:hAnsi="Symbol"/>
      </w:rPr>
    </w:lvl>
    <w:lvl w:ilvl="4">
      <w:start w:val="1"/>
      <w:numFmt w:val="none"/>
      <w:suff w:val="nothing"/>
      <w:lvlText w:val="o"/>
      <w:lvlJc w:val="left"/>
      <w:pPr>
        <w:tabs>
          <w:tab w:val="num" w:pos="0"/>
        </w:tabs>
        <w:ind w:left="1800" w:hanging="360"/>
      </w:pPr>
      <w:rPr>
        <w:rFonts w:ascii="Courier New" w:hAnsi="Courier New" w:cs="Courier New"/>
      </w:rPr>
    </w:lvl>
    <w:lvl w:ilvl="5">
      <w:start w:val="1"/>
      <w:numFmt w:val="none"/>
      <w:suff w:val="nothing"/>
      <w:lvlText w:val=""/>
      <w:lvlJc w:val="left"/>
      <w:pPr>
        <w:tabs>
          <w:tab w:val="num" w:pos="0"/>
        </w:tabs>
        <w:ind w:left="2160" w:hanging="360"/>
      </w:pPr>
      <w:rPr>
        <w:rFonts w:ascii="Wingdings" w:hAnsi="Wingdings"/>
      </w:rPr>
    </w:lvl>
    <w:lvl w:ilvl="6">
      <w:start w:val="1"/>
      <w:numFmt w:val="none"/>
      <w:suff w:val="nothing"/>
      <w:lvlText w:val=""/>
      <w:lvlJc w:val="left"/>
      <w:pPr>
        <w:tabs>
          <w:tab w:val="num" w:pos="0"/>
        </w:tabs>
        <w:ind w:left="2520" w:hanging="360"/>
      </w:pPr>
      <w:rPr>
        <w:rFonts w:ascii="Symbol" w:hAnsi="Symbol"/>
      </w:rPr>
    </w:lvl>
    <w:lvl w:ilvl="7">
      <w:start w:val="1"/>
      <w:numFmt w:val="none"/>
      <w:suff w:val="nothing"/>
      <w:lvlText w:val="o"/>
      <w:lvlJc w:val="left"/>
      <w:pPr>
        <w:tabs>
          <w:tab w:val="num" w:pos="0"/>
        </w:tabs>
        <w:ind w:left="2880" w:hanging="360"/>
      </w:pPr>
      <w:rPr>
        <w:rFonts w:ascii="Courier New" w:hAnsi="Courier New" w:cs="Courier New"/>
      </w:rPr>
    </w:lvl>
    <w:lvl w:ilvl="8">
      <w:start w:val="1"/>
      <w:numFmt w:val="none"/>
      <w:suff w:val="nothing"/>
      <w:lvlText w:val=""/>
      <w:lvlJc w:val="left"/>
      <w:pPr>
        <w:tabs>
          <w:tab w:val="num" w:pos="0"/>
        </w:tabs>
        <w:ind w:left="3240" w:hanging="360"/>
      </w:pPr>
      <w:rPr>
        <w:rFonts w:ascii="Wingdings" w:hAnsi="Wingdings"/>
      </w:rPr>
    </w:lvl>
  </w:abstractNum>
  <w:abstractNum w:abstractNumId="2">
    <w:nsid w:val="00000003"/>
    <w:multiLevelType w:val="multilevel"/>
    <w:tmpl w:val="00000003"/>
    <w:name w:val="WW8Num3"/>
    <w:lvl w:ilvl="0">
      <w:start w:val="1"/>
      <w:numFmt w:val="decimal"/>
      <w:lvlText w:val="%1."/>
      <w:lvlJc w:val="left"/>
      <w:pPr>
        <w:tabs>
          <w:tab w:val="num" w:pos="0"/>
        </w:tabs>
        <w:ind w:left="360" w:hanging="360"/>
      </w:pPr>
    </w:lvl>
    <w:lvl w:ilvl="1">
      <w:start w:val="1"/>
      <w:numFmt w:val="none"/>
      <w:suff w:val="nothing"/>
      <w:lvlText w:val="-"/>
      <w:lvlJc w:val="left"/>
      <w:pPr>
        <w:tabs>
          <w:tab w:val="num" w:pos="0"/>
        </w:tabs>
        <w:ind w:left="720" w:hanging="360"/>
      </w:pPr>
    </w:lvl>
    <w:lvl w:ilvl="2">
      <w:start w:val="1"/>
      <w:numFmt w:val="lowerRoman"/>
      <w:lvlText w:val="%3."/>
      <w:lvlJc w:val="left"/>
      <w:pPr>
        <w:tabs>
          <w:tab w:val="num" w:pos="0"/>
        </w:tabs>
        <w:ind w:left="900" w:hanging="180"/>
      </w:pPr>
    </w:lvl>
    <w:lvl w:ilvl="3">
      <w:start w:val="1"/>
      <w:numFmt w:val="decimal"/>
      <w:lvlText w:val="%4."/>
      <w:lvlJc w:val="left"/>
      <w:pPr>
        <w:tabs>
          <w:tab w:val="num" w:pos="0"/>
        </w:tabs>
        <w:ind w:left="1260" w:hanging="360"/>
      </w:pPr>
    </w:lvl>
    <w:lvl w:ilvl="4">
      <w:start w:val="1"/>
      <w:numFmt w:val="lowerLetter"/>
      <w:lvlText w:val="%5."/>
      <w:lvlJc w:val="left"/>
      <w:pPr>
        <w:tabs>
          <w:tab w:val="num" w:pos="0"/>
        </w:tabs>
        <w:ind w:left="1620" w:hanging="360"/>
      </w:pPr>
    </w:lvl>
    <w:lvl w:ilvl="5">
      <w:start w:val="1"/>
      <w:numFmt w:val="lowerRoman"/>
      <w:lvlText w:val="%6."/>
      <w:lvlJc w:val="left"/>
      <w:pPr>
        <w:tabs>
          <w:tab w:val="num" w:pos="0"/>
        </w:tabs>
        <w:ind w:left="1800" w:hanging="180"/>
      </w:pPr>
    </w:lvl>
    <w:lvl w:ilvl="6">
      <w:start w:val="1"/>
      <w:numFmt w:val="decimal"/>
      <w:lvlText w:val="%7."/>
      <w:lvlJc w:val="left"/>
      <w:pPr>
        <w:tabs>
          <w:tab w:val="num" w:pos="0"/>
        </w:tabs>
        <w:ind w:left="2160" w:hanging="360"/>
      </w:pPr>
    </w:lvl>
    <w:lvl w:ilvl="7">
      <w:start w:val="1"/>
      <w:numFmt w:val="lowerLetter"/>
      <w:lvlText w:val="%8."/>
      <w:lvlJc w:val="left"/>
      <w:pPr>
        <w:tabs>
          <w:tab w:val="num" w:pos="0"/>
        </w:tabs>
        <w:ind w:left="2520" w:hanging="360"/>
      </w:pPr>
    </w:lvl>
    <w:lvl w:ilvl="8">
      <w:start w:val="1"/>
      <w:numFmt w:val="lowerRoman"/>
      <w:lvlText w:val="%9."/>
      <w:lvlJc w:val="left"/>
      <w:pPr>
        <w:tabs>
          <w:tab w:val="num" w:pos="0"/>
        </w:tabs>
        <w:ind w:left="2700" w:hanging="180"/>
      </w:pPr>
    </w:lvl>
  </w:abstractNum>
  <w:abstractNum w:abstractNumId="3">
    <w:nsid w:val="00000004"/>
    <w:multiLevelType w:val="multilevel"/>
    <w:tmpl w:val="00000004"/>
    <w:name w:val="WW8Num4"/>
    <w:lvl w:ilvl="0">
      <w:numFmt w:val="none"/>
      <w:suff w:val="nothing"/>
      <w:lvlText w:val="-"/>
      <w:lvlJc w:val="left"/>
      <w:pPr>
        <w:tabs>
          <w:tab w:val="num" w:pos="0"/>
        </w:tabs>
        <w:ind w:left="360" w:hanging="360"/>
      </w:pPr>
    </w:lvl>
    <w:lvl w:ilvl="1">
      <w:start w:val="1"/>
      <w:numFmt w:val="none"/>
      <w:suff w:val="nothing"/>
      <w:lvlText w:val="o"/>
      <w:lvlJc w:val="left"/>
      <w:pPr>
        <w:tabs>
          <w:tab w:val="num" w:pos="0"/>
        </w:tabs>
        <w:ind w:left="720" w:hanging="360"/>
      </w:pPr>
      <w:rPr>
        <w:rFonts w:ascii="Courier New" w:hAnsi="Courier New" w:cs="Courier New"/>
      </w:rPr>
    </w:lvl>
    <w:lvl w:ilvl="2">
      <w:start w:val="1"/>
      <w:numFmt w:val="none"/>
      <w:suff w:val="nothing"/>
      <w:lvlText w:val=""/>
      <w:lvlJc w:val="left"/>
      <w:pPr>
        <w:tabs>
          <w:tab w:val="num" w:pos="0"/>
        </w:tabs>
        <w:ind w:left="1080" w:hanging="360"/>
      </w:pPr>
      <w:rPr>
        <w:rFonts w:ascii="Wingdings" w:hAnsi="Wingdings"/>
      </w:rPr>
    </w:lvl>
    <w:lvl w:ilvl="3">
      <w:start w:val="1"/>
      <w:numFmt w:val="none"/>
      <w:suff w:val="nothing"/>
      <w:lvlText w:val=""/>
      <w:lvlJc w:val="left"/>
      <w:pPr>
        <w:tabs>
          <w:tab w:val="num" w:pos="0"/>
        </w:tabs>
        <w:ind w:left="1440" w:hanging="360"/>
      </w:pPr>
      <w:rPr>
        <w:rFonts w:ascii="Symbol" w:hAnsi="Symbol"/>
      </w:rPr>
    </w:lvl>
    <w:lvl w:ilvl="4">
      <w:start w:val="1"/>
      <w:numFmt w:val="none"/>
      <w:suff w:val="nothing"/>
      <w:lvlText w:val="o"/>
      <w:lvlJc w:val="left"/>
      <w:pPr>
        <w:tabs>
          <w:tab w:val="num" w:pos="0"/>
        </w:tabs>
        <w:ind w:left="1800" w:hanging="360"/>
      </w:pPr>
      <w:rPr>
        <w:rFonts w:ascii="Courier New" w:hAnsi="Courier New" w:cs="Courier New"/>
      </w:rPr>
    </w:lvl>
    <w:lvl w:ilvl="5">
      <w:start w:val="1"/>
      <w:numFmt w:val="none"/>
      <w:suff w:val="nothing"/>
      <w:lvlText w:val=""/>
      <w:lvlJc w:val="left"/>
      <w:pPr>
        <w:tabs>
          <w:tab w:val="num" w:pos="0"/>
        </w:tabs>
        <w:ind w:left="2160" w:hanging="360"/>
      </w:pPr>
      <w:rPr>
        <w:rFonts w:ascii="Wingdings" w:hAnsi="Wingdings"/>
      </w:rPr>
    </w:lvl>
    <w:lvl w:ilvl="6">
      <w:start w:val="1"/>
      <w:numFmt w:val="none"/>
      <w:suff w:val="nothing"/>
      <w:lvlText w:val=""/>
      <w:lvlJc w:val="left"/>
      <w:pPr>
        <w:tabs>
          <w:tab w:val="num" w:pos="0"/>
        </w:tabs>
        <w:ind w:left="2520" w:hanging="360"/>
      </w:pPr>
      <w:rPr>
        <w:rFonts w:ascii="Symbol" w:hAnsi="Symbol"/>
      </w:rPr>
    </w:lvl>
    <w:lvl w:ilvl="7">
      <w:start w:val="1"/>
      <w:numFmt w:val="none"/>
      <w:suff w:val="nothing"/>
      <w:lvlText w:val="o"/>
      <w:lvlJc w:val="left"/>
      <w:pPr>
        <w:tabs>
          <w:tab w:val="num" w:pos="0"/>
        </w:tabs>
        <w:ind w:left="2880" w:hanging="360"/>
      </w:pPr>
      <w:rPr>
        <w:rFonts w:ascii="Courier New" w:hAnsi="Courier New" w:cs="Courier New"/>
      </w:rPr>
    </w:lvl>
    <w:lvl w:ilvl="8">
      <w:start w:val="1"/>
      <w:numFmt w:val="none"/>
      <w:suff w:val="nothing"/>
      <w:lvlText w:val=""/>
      <w:lvlJc w:val="left"/>
      <w:pPr>
        <w:tabs>
          <w:tab w:val="num" w:pos="0"/>
        </w:tabs>
        <w:ind w:left="3240" w:hanging="360"/>
      </w:pPr>
      <w:rPr>
        <w:rFonts w:ascii="Wingdings" w:hAnsi="Wingdings"/>
      </w:rPr>
    </w:lvl>
  </w:abstractNum>
  <w:abstractNum w:abstractNumId="4">
    <w:nsid w:val="00000005"/>
    <w:multiLevelType w:val="singleLevel"/>
    <w:tmpl w:val="00000005"/>
    <w:name w:val="WW8Num5"/>
    <w:lvl w:ilvl="0">
      <w:numFmt w:val="bullet"/>
      <w:lvlText w:val=""/>
      <w:lvlJc w:val="left"/>
      <w:pPr>
        <w:tabs>
          <w:tab w:val="num" w:pos="0"/>
        </w:tabs>
        <w:ind w:left="283" w:hanging="283"/>
      </w:pPr>
      <w:rPr>
        <w:rFonts w:ascii="Wingdings" w:hAnsi="Wingdings" w:cs="Arial"/>
        <w:b w:val="0"/>
        <w:i w:val="0"/>
        <w:sz w:val="24"/>
      </w:rPr>
    </w:lvl>
  </w:abstractNum>
  <w:abstractNum w:abstractNumId="5">
    <w:nsid w:val="00000006"/>
    <w:multiLevelType w:val="singleLevel"/>
    <w:tmpl w:val="00000006"/>
    <w:name w:val="WW8Num6"/>
    <w:lvl w:ilvl="0">
      <w:numFmt w:val="bullet"/>
      <w:lvlText w:val=""/>
      <w:lvlJc w:val="left"/>
      <w:pPr>
        <w:tabs>
          <w:tab w:val="num" w:pos="0"/>
        </w:tabs>
        <w:ind w:left="1003" w:hanging="283"/>
      </w:pPr>
      <w:rPr>
        <w:rFonts w:ascii="Wingdings" w:hAnsi="Wingdings" w:cs="Arial"/>
        <w:b w:val="0"/>
        <w:i w:val="0"/>
        <w:sz w:val="24"/>
      </w:rPr>
    </w:lvl>
  </w:abstractNum>
  <w:abstractNum w:abstractNumId="6">
    <w:nsid w:val="00000007"/>
    <w:multiLevelType w:val="multilevel"/>
    <w:tmpl w:val="00000007"/>
    <w:name w:val="WW8Num7"/>
    <w:lvl w:ilvl="0">
      <w:start w:val="1"/>
      <w:numFmt w:val="bullet"/>
      <w:lvlText w:val=""/>
      <w:lvlJc w:val="left"/>
      <w:pPr>
        <w:tabs>
          <w:tab w:val="num" w:pos="709"/>
        </w:tabs>
        <w:ind w:left="709" w:hanging="283"/>
      </w:pPr>
      <w:rPr>
        <w:rFonts w:ascii="Wingdings 2" w:hAnsi="Wingdings 2" w:cs="OpenSymbol"/>
      </w:rPr>
    </w:lvl>
    <w:lvl w:ilvl="1">
      <w:start w:val="1"/>
      <w:numFmt w:val="bullet"/>
      <w:lvlText w:val=""/>
      <w:lvlJc w:val="left"/>
      <w:pPr>
        <w:tabs>
          <w:tab w:val="num" w:pos="1416"/>
        </w:tabs>
        <w:ind w:left="1416" w:hanging="283"/>
      </w:pPr>
      <w:rPr>
        <w:rFonts w:ascii="Wingdings 2" w:hAnsi="Wingdings 2" w:cs="OpenSymbol"/>
      </w:rPr>
    </w:lvl>
    <w:lvl w:ilvl="2">
      <w:start w:val="1"/>
      <w:numFmt w:val="bullet"/>
      <w:lvlText w:val=""/>
      <w:lvlJc w:val="left"/>
      <w:pPr>
        <w:tabs>
          <w:tab w:val="num" w:pos="2123"/>
        </w:tabs>
        <w:ind w:left="2123" w:hanging="283"/>
      </w:pPr>
      <w:rPr>
        <w:rFonts w:ascii="Wingdings 2" w:hAnsi="Wingdings 2" w:cs="OpenSymbol"/>
      </w:rPr>
    </w:lvl>
    <w:lvl w:ilvl="3">
      <w:start w:val="1"/>
      <w:numFmt w:val="bullet"/>
      <w:lvlText w:val=""/>
      <w:lvlJc w:val="left"/>
      <w:pPr>
        <w:tabs>
          <w:tab w:val="num" w:pos="2830"/>
        </w:tabs>
        <w:ind w:left="2830" w:hanging="283"/>
      </w:pPr>
      <w:rPr>
        <w:rFonts w:ascii="Wingdings 2" w:hAnsi="Wingdings 2" w:cs="OpenSymbol"/>
      </w:rPr>
    </w:lvl>
    <w:lvl w:ilvl="4">
      <w:start w:val="1"/>
      <w:numFmt w:val="bullet"/>
      <w:lvlText w:val=""/>
      <w:lvlJc w:val="left"/>
      <w:pPr>
        <w:tabs>
          <w:tab w:val="num" w:pos="3537"/>
        </w:tabs>
        <w:ind w:left="3537" w:hanging="283"/>
      </w:pPr>
      <w:rPr>
        <w:rFonts w:ascii="Wingdings 2" w:hAnsi="Wingdings 2" w:cs="OpenSymbol"/>
      </w:rPr>
    </w:lvl>
    <w:lvl w:ilvl="5">
      <w:start w:val="1"/>
      <w:numFmt w:val="bullet"/>
      <w:lvlText w:val=""/>
      <w:lvlJc w:val="left"/>
      <w:pPr>
        <w:tabs>
          <w:tab w:val="num" w:pos="4244"/>
        </w:tabs>
        <w:ind w:left="4244" w:hanging="283"/>
      </w:pPr>
      <w:rPr>
        <w:rFonts w:ascii="Wingdings 2" w:hAnsi="Wingdings 2" w:cs="OpenSymbol"/>
      </w:rPr>
    </w:lvl>
    <w:lvl w:ilvl="6">
      <w:start w:val="1"/>
      <w:numFmt w:val="bullet"/>
      <w:lvlText w:val=""/>
      <w:lvlJc w:val="left"/>
      <w:pPr>
        <w:tabs>
          <w:tab w:val="num" w:pos="4951"/>
        </w:tabs>
        <w:ind w:left="4951" w:hanging="283"/>
      </w:pPr>
      <w:rPr>
        <w:rFonts w:ascii="Wingdings 2" w:hAnsi="Wingdings 2" w:cs="OpenSymbol"/>
      </w:rPr>
    </w:lvl>
    <w:lvl w:ilvl="7">
      <w:start w:val="1"/>
      <w:numFmt w:val="bullet"/>
      <w:lvlText w:val=""/>
      <w:lvlJc w:val="left"/>
      <w:pPr>
        <w:tabs>
          <w:tab w:val="num" w:pos="5658"/>
        </w:tabs>
        <w:ind w:left="5658" w:hanging="283"/>
      </w:pPr>
      <w:rPr>
        <w:rFonts w:ascii="Wingdings 2" w:hAnsi="Wingdings 2" w:cs="OpenSymbol"/>
      </w:rPr>
    </w:lvl>
    <w:lvl w:ilvl="8">
      <w:start w:val="1"/>
      <w:numFmt w:val="bullet"/>
      <w:lvlText w:val=""/>
      <w:lvlJc w:val="left"/>
      <w:pPr>
        <w:tabs>
          <w:tab w:val="num" w:pos="6365"/>
        </w:tabs>
        <w:ind w:left="6365" w:hanging="283"/>
      </w:pPr>
      <w:rPr>
        <w:rFonts w:ascii="Wingdings 2" w:hAnsi="Wingdings 2" w:cs="OpenSymbol"/>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cs="Arial"/>
        <w:b w:val="0"/>
        <w:i w:val="0"/>
        <w:sz w:val="24"/>
      </w:rPr>
    </w:lvl>
    <w:lvl w:ilvl="1">
      <w:start w:val="1"/>
      <w:numFmt w:val="bullet"/>
      <w:lvlText w:val=""/>
      <w:lvlJc w:val="left"/>
      <w:pPr>
        <w:tabs>
          <w:tab w:val="num" w:pos="1080"/>
        </w:tabs>
        <w:ind w:left="1080" w:hanging="360"/>
      </w:pPr>
      <w:rPr>
        <w:rFonts w:ascii="Symbol" w:hAnsi="Symbol" w:cs="Arial"/>
        <w:b w:val="0"/>
        <w:i w:val="0"/>
        <w:sz w:val="24"/>
      </w:rPr>
    </w:lvl>
    <w:lvl w:ilvl="2">
      <w:start w:val="1"/>
      <w:numFmt w:val="bullet"/>
      <w:lvlText w:val=""/>
      <w:lvlJc w:val="left"/>
      <w:pPr>
        <w:tabs>
          <w:tab w:val="num" w:pos="1440"/>
        </w:tabs>
        <w:ind w:left="1440" w:hanging="360"/>
      </w:pPr>
      <w:rPr>
        <w:rFonts w:ascii="Symbol" w:hAnsi="Symbol" w:cs="Arial"/>
        <w:b w:val="0"/>
        <w:i w:val="0"/>
        <w:sz w:val="24"/>
      </w:rPr>
    </w:lvl>
    <w:lvl w:ilvl="3">
      <w:start w:val="1"/>
      <w:numFmt w:val="bullet"/>
      <w:lvlText w:val=""/>
      <w:lvlJc w:val="left"/>
      <w:pPr>
        <w:tabs>
          <w:tab w:val="num" w:pos="1800"/>
        </w:tabs>
        <w:ind w:left="1800" w:hanging="360"/>
      </w:pPr>
      <w:rPr>
        <w:rFonts w:ascii="Symbol" w:hAnsi="Symbol" w:cs="Arial"/>
        <w:b w:val="0"/>
        <w:i w:val="0"/>
        <w:sz w:val="24"/>
      </w:rPr>
    </w:lvl>
    <w:lvl w:ilvl="4">
      <w:start w:val="1"/>
      <w:numFmt w:val="bullet"/>
      <w:lvlText w:val=""/>
      <w:lvlJc w:val="left"/>
      <w:pPr>
        <w:tabs>
          <w:tab w:val="num" w:pos="2160"/>
        </w:tabs>
        <w:ind w:left="2160" w:hanging="360"/>
      </w:pPr>
      <w:rPr>
        <w:rFonts w:ascii="Symbol" w:hAnsi="Symbol" w:cs="Arial"/>
        <w:b w:val="0"/>
        <w:i w:val="0"/>
        <w:sz w:val="24"/>
      </w:rPr>
    </w:lvl>
    <w:lvl w:ilvl="5">
      <w:start w:val="1"/>
      <w:numFmt w:val="bullet"/>
      <w:lvlText w:val=""/>
      <w:lvlJc w:val="left"/>
      <w:pPr>
        <w:tabs>
          <w:tab w:val="num" w:pos="2520"/>
        </w:tabs>
        <w:ind w:left="2520" w:hanging="360"/>
      </w:pPr>
      <w:rPr>
        <w:rFonts w:ascii="Symbol" w:hAnsi="Symbol" w:cs="Arial"/>
        <w:b w:val="0"/>
        <w:i w:val="0"/>
        <w:sz w:val="24"/>
      </w:rPr>
    </w:lvl>
    <w:lvl w:ilvl="6">
      <w:start w:val="1"/>
      <w:numFmt w:val="bullet"/>
      <w:lvlText w:val=""/>
      <w:lvlJc w:val="left"/>
      <w:pPr>
        <w:tabs>
          <w:tab w:val="num" w:pos="2880"/>
        </w:tabs>
        <w:ind w:left="2880" w:hanging="360"/>
      </w:pPr>
      <w:rPr>
        <w:rFonts w:ascii="Symbol" w:hAnsi="Symbol" w:cs="Arial"/>
        <w:b w:val="0"/>
        <w:i w:val="0"/>
        <w:sz w:val="24"/>
      </w:rPr>
    </w:lvl>
    <w:lvl w:ilvl="7">
      <w:start w:val="1"/>
      <w:numFmt w:val="bullet"/>
      <w:lvlText w:val=""/>
      <w:lvlJc w:val="left"/>
      <w:pPr>
        <w:tabs>
          <w:tab w:val="num" w:pos="3240"/>
        </w:tabs>
        <w:ind w:left="3240" w:hanging="360"/>
      </w:pPr>
      <w:rPr>
        <w:rFonts w:ascii="Symbol" w:hAnsi="Symbol" w:cs="Arial"/>
        <w:b w:val="0"/>
        <w:i w:val="0"/>
        <w:sz w:val="24"/>
      </w:rPr>
    </w:lvl>
    <w:lvl w:ilvl="8">
      <w:start w:val="1"/>
      <w:numFmt w:val="bullet"/>
      <w:lvlText w:val=""/>
      <w:lvlJc w:val="left"/>
      <w:pPr>
        <w:tabs>
          <w:tab w:val="num" w:pos="3600"/>
        </w:tabs>
        <w:ind w:left="3600" w:hanging="360"/>
      </w:pPr>
      <w:rPr>
        <w:rFonts w:ascii="Symbol" w:hAnsi="Symbol" w:cs="Arial"/>
        <w:b w:val="0"/>
        <w:i w:val="0"/>
        <w:sz w:val="24"/>
      </w:rPr>
    </w:lvl>
  </w:abstractNum>
  <w:abstractNum w:abstractNumId="8">
    <w:nsid w:val="00000009"/>
    <w:multiLevelType w:val="multilevel"/>
    <w:tmpl w:val="00000009"/>
    <w:name w:val="WW8Num9"/>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A"/>
    <w:multiLevelType w:val="multilevel"/>
    <w:tmpl w:val="0000000A"/>
    <w:name w:val="WW8Num10"/>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B"/>
    <w:multiLevelType w:val="multilevel"/>
    <w:tmpl w:val="0000000B"/>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C"/>
    <w:multiLevelType w:val="multilevel"/>
    <w:tmpl w:val="0000000C"/>
    <w:name w:val="WW8Num12"/>
    <w:lvl w:ilvl="0">
      <w:start w:val="3"/>
      <w:numFmt w:val="decimal"/>
      <w:lvlText w:val="%1."/>
      <w:lvlJc w:val="left"/>
      <w:pPr>
        <w:tabs>
          <w:tab w:val="num" w:pos="720"/>
        </w:tabs>
        <w:ind w:left="720" w:hanging="360"/>
      </w:pPr>
    </w:lvl>
    <w:lvl w:ilvl="1">
      <w:start w:val="1"/>
      <w:numFmt w:val="decimal"/>
      <w:lvlText w:val="%2."/>
      <w:lvlJc w:val="left"/>
      <w:pPr>
        <w:tabs>
          <w:tab w:val="num" w:pos="1070"/>
        </w:tabs>
        <w:ind w:left="107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0D"/>
    <w:multiLevelType w:val="multilevel"/>
    <w:tmpl w:val="0000000D"/>
    <w:name w:val="WW8Num13"/>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0E"/>
    <w:multiLevelType w:val="multilevel"/>
    <w:tmpl w:val="0000000E"/>
    <w:name w:val="WW8Num14"/>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6"/>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10"/>
    <w:multiLevelType w:val="multilevel"/>
    <w:tmpl w:val="00000010"/>
    <w:name w:val="WW8Num16"/>
    <w:lvl w:ilvl="0">
      <w:start w:val="1"/>
      <w:numFmt w:val="bullet"/>
      <w:lvlText w:val=""/>
      <w:lvlJc w:val="left"/>
      <w:pPr>
        <w:tabs>
          <w:tab w:val="num" w:pos="707"/>
        </w:tabs>
        <w:ind w:left="707" w:hanging="283"/>
      </w:pPr>
      <w:rPr>
        <w:rFonts w:ascii="Wingdings 2" w:hAnsi="Wingdings 2" w:cs="OpenSymbol"/>
      </w:rPr>
    </w:lvl>
    <w:lvl w:ilvl="1">
      <w:start w:val="1"/>
      <w:numFmt w:val="bullet"/>
      <w:lvlText w:val=""/>
      <w:lvlJc w:val="left"/>
      <w:pPr>
        <w:tabs>
          <w:tab w:val="num" w:pos="1414"/>
        </w:tabs>
        <w:ind w:left="1414" w:hanging="283"/>
      </w:pPr>
      <w:rPr>
        <w:rFonts w:ascii="Wingdings 2" w:hAnsi="Wingdings 2" w:cs="OpenSymbol"/>
      </w:rPr>
    </w:lvl>
    <w:lvl w:ilvl="2">
      <w:start w:val="1"/>
      <w:numFmt w:val="bullet"/>
      <w:lvlText w:val=""/>
      <w:lvlJc w:val="left"/>
      <w:pPr>
        <w:tabs>
          <w:tab w:val="num" w:pos="2121"/>
        </w:tabs>
        <w:ind w:left="2121" w:hanging="283"/>
      </w:pPr>
      <w:rPr>
        <w:rFonts w:ascii="Wingdings 2" w:hAnsi="Wingdings 2" w:cs="OpenSymbol"/>
      </w:rPr>
    </w:lvl>
    <w:lvl w:ilvl="3">
      <w:start w:val="1"/>
      <w:numFmt w:val="bullet"/>
      <w:lvlText w:val=""/>
      <w:lvlJc w:val="left"/>
      <w:pPr>
        <w:tabs>
          <w:tab w:val="num" w:pos="2828"/>
        </w:tabs>
        <w:ind w:left="2828" w:hanging="283"/>
      </w:pPr>
      <w:rPr>
        <w:rFonts w:ascii="Wingdings 2" w:hAnsi="Wingdings 2" w:cs="OpenSymbol"/>
      </w:rPr>
    </w:lvl>
    <w:lvl w:ilvl="4">
      <w:start w:val="1"/>
      <w:numFmt w:val="bullet"/>
      <w:lvlText w:val=""/>
      <w:lvlJc w:val="left"/>
      <w:pPr>
        <w:tabs>
          <w:tab w:val="num" w:pos="3535"/>
        </w:tabs>
        <w:ind w:left="3535" w:hanging="283"/>
      </w:pPr>
      <w:rPr>
        <w:rFonts w:ascii="Wingdings 2" w:hAnsi="Wingdings 2" w:cs="OpenSymbol"/>
      </w:rPr>
    </w:lvl>
    <w:lvl w:ilvl="5">
      <w:start w:val="1"/>
      <w:numFmt w:val="bullet"/>
      <w:lvlText w:val=""/>
      <w:lvlJc w:val="left"/>
      <w:pPr>
        <w:tabs>
          <w:tab w:val="num" w:pos="4242"/>
        </w:tabs>
        <w:ind w:left="4242" w:hanging="283"/>
      </w:pPr>
      <w:rPr>
        <w:rFonts w:ascii="Wingdings 2" w:hAnsi="Wingdings 2" w:cs="OpenSymbol"/>
      </w:rPr>
    </w:lvl>
    <w:lvl w:ilvl="6">
      <w:start w:val="1"/>
      <w:numFmt w:val="bullet"/>
      <w:lvlText w:val=""/>
      <w:lvlJc w:val="left"/>
      <w:pPr>
        <w:tabs>
          <w:tab w:val="num" w:pos="4949"/>
        </w:tabs>
        <w:ind w:left="4949" w:hanging="283"/>
      </w:pPr>
      <w:rPr>
        <w:rFonts w:ascii="Wingdings 2" w:hAnsi="Wingdings 2" w:cs="OpenSymbol"/>
      </w:rPr>
    </w:lvl>
    <w:lvl w:ilvl="7">
      <w:start w:val="1"/>
      <w:numFmt w:val="bullet"/>
      <w:lvlText w:val=""/>
      <w:lvlJc w:val="left"/>
      <w:pPr>
        <w:tabs>
          <w:tab w:val="num" w:pos="5656"/>
        </w:tabs>
        <w:ind w:left="5656" w:hanging="283"/>
      </w:pPr>
      <w:rPr>
        <w:rFonts w:ascii="Wingdings 2" w:hAnsi="Wingdings 2" w:cs="OpenSymbol"/>
      </w:rPr>
    </w:lvl>
    <w:lvl w:ilvl="8">
      <w:start w:val="1"/>
      <w:numFmt w:val="bullet"/>
      <w:lvlText w:val=""/>
      <w:lvlJc w:val="left"/>
      <w:pPr>
        <w:tabs>
          <w:tab w:val="num" w:pos="6363"/>
        </w:tabs>
        <w:ind w:left="6363" w:hanging="283"/>
      </w:pPr>
      <w:rPr>
        <w:rFonts w:ascii="Wingdings 2" w:hAnsi="Wingdings 2" w:cs="OpenSymbol"/>
      </w:rPr>
    </w:lvl>
  </w:abstractNum>
  <w:abstractNum w:abstractNumId="16">
    <w:nsid w:val="00000011"/>
    <w:multiLevelType w:val="multilevel"/>
    <w:tmpl w:val="00000011"/>
    <w:name w:val="WW8Num17"/>
    <w:lvl w:ilvl="0">
      <w:start w:val="1"/>
      <w:numFmt w:val="bullet"/>
      <w:lvlText w:val=""/>
      <w:lvlJc w:val="left"/>
      <w:pPr>
        <w:tabs>
          <w:tab w:val="num" w:pos="707"/>
        </w:tabs>
        <w:ind w:left="707" w:hanging="283"/>
      </w:pPr>
      <w:rPr>
        <w:rFonts w:ascii="Wingdings 2" w:hAnsi="Wingdings 2" w:cs="OpenSymbol"/>
      </w:rPr>
    </w:lvl>
    <w:lvl w:ilvl="1">
      <w:start w:val="1"/>
      <w:numFmt w:val="bullet"/>
      <w:lvlText w:val=""/>
      <w:lvlJc w:val="left"/>
      <w:pPr>
        <w:tabs>
          <w:tab w:val="num" w:pos="1414"/>
        </w:tabs>
        <w:ind w:left="1414" w:hanging="283"/>
      </w:pPr>
      <w:rPr>
        <w:rFonts w:ascii="Wingdings 2" w:hAnsi="Wingdings 2" w:cs="OpenSymbol"/>
      </w:rPr>
    </w:lvl>
    <w:lvl w:ilvl="2">
      <w:start w:val="1"/>
      <w:numFmt w:val="bullet"/>
      <w:lvlText w:val=""/>
      <w:lvlJc w:val="left"/>
      <w:pPr>
        <w:tabs>
          <w:tab w:val="num" w:pos="2121"/>
        </w:tabs>
        <w:ind w:left="2121" w:hanging="283"/>
      </w:pPr>
      <w:rPr>
        <w:rFonts w:ascii="Wingdings 2" w:hAnsi="Wingdings 2" w:cs="OpenSymbol"/>
      </w:rPr>
    </w:lvl>
    <w:lvl w:ilvl="3">
      <w:start w:val="1"/>
      <w:numFmt w:val="bullet"/>
      <w:lvlText w:val=""/>
      <w:lvlJc w:val="left"/>
      <w:pPr>
        <w:tabs>
          <w:tab w:val="num" w:pos="2828"/>
        </w:tabs>
        <w:ind w:left="2828" w:hanging="283"/>
      </w:pPr>
      <w:rPr>
        <w:rFonts w:ascii="Wingdings 2" w:hAnsi="Wingdings 2" w:cs="OpenSymbol"/>
      </w:rPr>
    </w:lvl>
    <w:lvl w:ilvl="4">
      <w:start w:val="1"/>
      <w:numFmt w:val="bullet"/>
      <w:lvlText w:val=""/>
      <w:lvlJc w:val="left"/>
      <w:pPr>
        <w:tabs>
          <w:tab w:val="num" w:pos="3535"/>
        </w:tabs>
        <w:ind w:left="3535" w:hanging="283"/>
      </w:pPr>
      <w:rPr>
        <w:rFonts w:ascii="Wingdings 2" w:hAnsi="Wingdings 2" w:cs="OpenSymbol"/>
      </w:rPr>
    </w:lvl>
    <w:lvl w:ilvl="5">
      <w:start w:val="1"/>
      <w:numFmt w:val="bullet"/>
      <w:lvlText w:val=""/>
      <w:lvlJc w:val="left"/>
      <w:pPr>
        <w:tabs>
          <w:tab w:val="num" w:pos="4242"/>
        </w:tabs>
        <w:ind w:left="4242" w:hanging="283"/>
      </w:pPr>
      <w:rPr>
        <w:rFonts w:ascii="Wingdings 2" w:hAnsi="Wingdings 2" w:cs="OpenSymbol"/>
      </w:rPr>
    </w:lvl>
    <w:lvl w:ilvl="6">
      <w:start w:val="1"/>
      <w:numFmt w:val="bullet"/>
      <w:lvlText w:val=""/>
      <w:lvlJc w:val="left"/>
      <w:pPr>
        <w:tabs>
          <w:tab w:val="num" w:pos="4949"/>
        </w:tabs>
        <w:ind w:left="4949" w:hanging="283"/>
      </w:pPr>
      <w:rPr>
        <w:rFonts w:ascii="Wingdings 2" w:hAnsi="Wingdings 2" w:cs="OpenSymbol"/>
      </w:rPr>
    </w:lvl>
    <w:lvl w:ilvl="7">
      <w:start w:val="1"/>
      <w:numFmt w:val="bullet"/>
      <w:lvlText w:val=""/>
      <w:lvlJc w:val="left"/>
      <w:pPr>
        <w:tabs>
          <w:tab w:val="num" w:pos="5656"/>
        </w:tabs>
        <w:ind w:left="5656" w:hanging="283"/>
      </w:pPr>
      <w:rPr>
        <w:rFonts w:ascii="Wingdings 2" w:hAnsi="Wingdings 2" w:cs="OpenSymbol"/>
      </w:rPr>
    </w:lvl>
    <w:lvl w:ilvl="8">
      <w:start w:val="1"/>
      <w:numFmt w:val="bullet"/>
      <w:lvlText w:val=""/>
      <w:lvlJc w:val="left"/>
      <w:pPr>
        <w:tabs>
          <w:tab w:val="num" w:pos="6363"/>
        </w:tabs>
        <w:ind w:left="6363" w:hanging="283"/>
      </w:pPr>
      <w:rPr>
        <w:rFonts w:ascii="Wingdings 2" w:hAnsi="Wingdings 2" w:cs="OpenSymbol"/>
      </w:rPr>
    </w:lvl>
  </w:abstractNum>
  <w:abstractNum w:abstractNumId="17">
    <w:nsid w:val="00000012"/>
    <w:multiLevelType w:val="multilevel"/>
    <w:tmpl w:val="00000012"/>
    <w:name w:val="WW8Num18"/>
    <w:lvl w:ilvl="0">
      <w:start w:val="1"/>
      <w:numFmt w:val="bullet"/>
      <w:lvlText w:val=""/>
      <w:lvlJc w:val="left"/>
      <w:pPr>
        <w:tabs>
          <w:tab w:val="num" w:pos="707"/>
        </w:tabs>
        <w:ind w:left="707" w:hanging="283"/>
      </w:pPr>
      <w:rPr>
        <w:rFonts w:ascii="Wingdings 2" w:hAnsi="Wingdings 2" w:cs="OpenSymbol"/>
      </w:rPr>
    </w:lvl>
    <w:lvl w:ilvl="1">
      <w:start w:val="1"/>
      <w:numFmt w:val="bullet"/>
      <w:lvlText w:val=""/>
      <w:lvlJc w:val="left"/>
      <w:pPr>
        <w:tabs>
          <w:tab w:val="num" w:pos="1414"/>
        </w:tabs>
        <w:ind w:left="1414" w:hanging="283"/>
      </w:pPr>
      <w:rPr>
        <w:rFonts w:ascii="Wingdings 2" w:hAnsi="Wingdings 2" w:cs="OpenSymbol"/>
      </w:rPr>
    </w:lvl>
    <w:lvl w:ilvl="2">
      <w:start w:val="1"/>
      <w:numFmt w:val="bullet"/>
      <w:lvlText w:val=""/>
      <w:lvlJc w:val="left"/>
      <w:pPr>
        <w:tabs>
          <w:tab w:val="num" w:pos="2121"/>
        </w:tabs>
        <w:ind w:left="2121" w:hanging="283"/>
      </w:pPr>
      <w:rPr>
        <w:rFonts w:ascii="Wingdings 2" w:hAnsi="Wingdings 2" w:cs="OpenSymbol"/>
      </w:rPr>
    </w:lvl>
    <w:lvl w:ilvl="3">
      <w:start w:val="1"/>
      <w:numFmt w:val="bullet"/>
      <w:lvlText w:val=""/>
      <w:lvlJc w:val="left"/>
      <w:pPr>
        <w:tabs>
          <w:tab w:val="num" w:pos="2828"/>
        </w:tabs>
        <w:ind w:left="2828" w:hanging="283"/>
      </w:pPr>
      <w:rPr>
        <w:rFonts w:ascii="Wingdings 2" w:hAnsi="Wingdings 2" w:cs="OpenSymbol"/>
      </w:rPr>
    </w:lvl>
    <w:lvl w:ilvl="4">
      <w:start w:val="1"/>
      <w:numFmt w:val="bullet"/>
      <w:lvlText w:val=""/>
      <w:lvlJc w:val="left"/>
      <w:pPr>
        <w:tabs>
          <w:tab w:val="num" w:pos="3535"/>
        </w:tabs>
        <w:ind w:left="3535" w:hanging="283"/>
      </w:pPr>
      <w:rPr>
        <w:rFonts w:ascii="Wingdings 2" w:hAnsi="Wingdings 2" w:cs="OpenSymbol"/>
      </w:rPr>
    </w:lvl>
    <w:lvl w:ilvl="5">
      <w:start w:val="1"/>
      <w:numFmt w:val="bullet"/>
      <w:lvlText w:val=""/>
      <w:lvlJc w:val="left"/>
      <w:pPr>
        <w:tabs>
          <w:tab w:val="num" w:pos="4242"/>
        </w:tabs>
        <w:ind w:left="4242" w:hanging="283"/>
      </w:pPr>
      <w:rPr>
        <w:rFonts w:ascii="Wingdings 2" w:hAnsi="Wingdings 2" w:cs="OpenSymbol"/>
      </w:rPr>
    </w:lvl>
    <w:lvl w:ilvl="6">
      <w:start w:val="1"/>
      <w:numFmt w:val="bullet"/>
      <w:lvlText w:val=""/>
      <w:lvlJc w:val="left"/>
      <w:pPr>
        <w:tabs>
          <w:tab w:val="num" w:pos="4949"/>
        </w:tabs>
        <w:ind w:left="4949" w:hanging="283"/>
      </w:pPr>
      <w:rPr>
        <w:rFonts w:ascii="Wingdings 2" w:hAnsi="Wingdings 2" w:cs="OpenSymbol"/>
      </w:rPr>
    </w:lvl>
    <w:lvl w:ilvl="7">
      <w:start w:val="1"/>
      <w:numFmt w:val="bullet"/>
      <w:lvlText w:val=""/>
      <w:lvlJc w:val="left"/>
      <w:pPr>
        <w:tabs>
          <w:tab w:val="num" w:pos="5656"/>
        </w:tabs>
        <w:ind w:left="5656" w:hanging="283"/>
      </w:pPr>
      <w:rPr>
        <w:rFonts w:ascii="Wingdings 2" w:hAnsi="Wingdings 2" w:cs="OpenSymbol"/>
      </w:rPr>
    </w:lvl>
    <w:lvl w:ilvl="8">
      <w:start w:val="1"/>
      <w:numFmt w:val="bullet"/>
      <w:lvlText w:val=""/>
      <w:lvlJc w:val="left"/>
      <w:pPr>
        <w:tabs>
          <w:tab w:val="num" w:pos="6363"/>
        </w:tabs>
        <w:ind w:left="6363" w:hanging="283"/>
      </w:pPr>
      <w:rPr>
        <w:rFonts w:ascii="Wingdings 2" w:hAnsi="Wingdings 2" w:cs="OpenSymbol"/>
      </w:rPr>
    </w:lvl>
  </w:abstractNum>
  <w:abstractNum w:abstractNumId="18">
    <w:nsid w:val="00000013"/>
    <w:multiLevelType w:val="multilevel"/>
    <w:tmpl w:val="00000013"/>
    <w:name w:val="WW8Num19"/>
    <w:lvl w:ilvl="0">
      <w:start w:val="1"/>
      <w:numFmt w:val="bullet"/>
      <w:lvlText w:val=""/>
      <w:lvlJc w:val="left"/>
      <w:pPr>
        <w:tabs>
          <w:tab w:val="num" w:pos="707"/>
        </w:tabs>
        <w:ind w:left="707" w:hanging="283"/>
      </w:pPr>
      <w:rPr>
        <w:rFonts w:ascii="Wingdings 2" w:hAnsi="Wingdings 2" w:cs="OpenSymbol"/>
      </w:rPr>
    </w:lvl>
    <w:lvl w:ilvl="1">
      <w:start w:val="1"/>
      <w:numFmt w:val="bullet"/>
      <w:lvlText w:val=""/>
      <w:lvlJc w:val="left"/>
      <w:pPr>
        <w:tabs>
          <w:tab w:val="num" w:pos="1414"/>
        </w:tabs>
        <w:ind w:left="1414" w:hanging="283"/>
      </w:pPr>
      <w:rPr>
        <w:rFonts w:ascii="Wingdings 2" w:hAnsi="Wingdings 2" w:cs="OpenSymbol"/>
      </w:rPr>
    </w:lvl>
    <w:lvl w:ilvl="2">
      <w:start w:val="1"/>
      <w:numFmt w:val="bullet"/>
      <w:lvlText w:val=""/>
      <w:lvlJc w:val="left"/>
      <w:pPr>
        <w:tabs>
          <w:tab w:val="num" w:pos="2121"/>
        </w:tabs>
        <w:ind w:left="2121" w:hanging="283"/>
      </w:pPr>
      <w:rPr>
        <w:rFonts w:ascii="Wingdings 2" w:hAnsi="Wingdings 2" w:cs="OpenSymbol"/>
      </w:rPr>
    </w:lvl>
    <w:lvl w:ilvl="3">
      <w:start w:val="1"/>
      <w:numFmt w:val="bullet"/>
      <w:lvlText w:val=""/>
      <w:lvlJc w:val="left"/>
      <w:pPr>
        <w:tabs>
          <w:tab w:val="num" w:pos="2828"/>
        </w:tabs>
        <w:ind w:left="2828" w:hanging="283"/>
      </w:pPr>
      <w:rPr>
        <w:rFonts w:ascii="Wingdings 2" w:hAnsi="Wingdings 2" w:cs="OpenSymbol"/>
      </w:rPr>
    </w:lvl>
    <w:lvl w:ilvl="4">
      <w:start w:val="1"/>
      <w:numFmt w:val="bullet"/>
      <w:lvlText w:val=""/>
      <w:lvlJc w:val="left"/>
      <w:pPr>
        <w:tabs>
          <w:tab w:val="num" w:pos="3535"/>
        </w:tabs>
        <w:ind w:left="3535" w:hanging="283"/>
      </w:pPr>
      <w:rPr>
        <w:rFonts w:ascii="Wingdings 2" w:hAnsi="Wingdings 2" w:cs="OpenSymbol"/>
      </w:rPr>
    </w:lvl>
    <w:lvl w:ilvl="5">
      <w:start w:val="1"/>
      <w:numFmt w:val="bullet"/>
      <w:lvlText w:val=""/>
      <w:lvlJc w:val="left"/>
      <w:pPr>
        <w:tabs>
          <w:tab w:val="num" w:pos="4242"/>
        </w:tabs>
        <w:ind w:left="4242" w:hanging="283"/>
      </w:pPr>
      <w:rPr>
        <w:rFonts w:ascii="Wingdings 2" w:hAnsi="Wingdings 2" w:cs="OpenSymbol"/>
      </w:rPr>
    </w:lvl>
    <w:lvl w:ilvl="6">
      <w:start w:val="1"/>
      <w:numFmt w:val="bullet"/>
      <w:lvlText w:val=""/>
      <w:lvlJc w:val="left"/>
      <w:pPr>
        <w:tabs>
          <w:tab w:val="num" w:pos="4949"/>
        </w:tabs>
        <w:ind w:left="4949" w:hanging="283"/>
      </w:pPr>
      <w:rPr>
        <w:rFonts w:ascii="Wingdings 2" w:hAnsi="Wingdings 2" w:cs="OpenSymbol"/>
      </w:rPr>
    </w:lvl>
    <w:lvl w:ilvl="7">
      <w:start w:val="1"/>
      <w:numFmt w:val="bullet"/>
      <w:lvlText w:val=""/>
      <w:lvlJc w:val="left"/>
      <w:pPr>
        <w:tabs>
          <w:tab w:val="num" w:pos="5656"/>
        </w:tabs>
        <w:ind w:left="5656" w:hanging="283"/>
      </w:pPr>
      <w:rPr>
        <w:rFonts w:ascii="Wingdings 2" w:hAnsi="Wingdings 2" w:cs="OpenSymbol"/>
      </w:rPr>
    </w:lvl>
    <w:lvl w:ilvl="8">
      <w:start w:val="1"/>
      <w:numFmt w:val="bullet"/>
      <w:lvlText w:val=""/>
      <w:lvlJc w:val="left"/>
      <w:pPr>
        <w:tabs>
          <w:tab w:val="num" w:pos="6363"/>
        </w:tabs>
        <w:ind w:left="6363" w:hanging="283"/>
      </w:pPr>
      <w:rPr>
        <w:rFonts w:ascii="Wingdings 2" w:hAnsi="Wingdings 2" w:cs="OpenSymbol"/>
      </w:rPr>
    </w:lvl>
  </w:abstractNum>
  <w:abstractNum w:abstractNumId="19">
    <w:nsid w:val="00000014"/>
    <w:multiLevelType w:val="multilevel"/>
    <w:tmpl w:val="00000014"/>
    <w:name w:val="WW8Num20"/>
    <w:lvl w:ilvl="0">
      <w:start w:val="1"/>
      <w:numFmt w:val="bullet"/>
      <w:lvlText w:val=""/>
      <w:lvlJc w:val="left"/>
      <w:pPr>
        <w:tabs>
          <w:tab w:val="num" w:pos="707"/>
        </w:tabs>
        <w:ind w:left="707" w:hanging="283"/>
      </w:pPr>
      <w:rPr>
        <w:rFonts w:ascii="Wingdings 2" w:hAnsi="Wingdings 2" w:cs="OpenSymbol"/>
      </w:rPr>
    </w:lvl>
    <w:lvl w:ilvl="1">
      <w:start w:val="1"/>
      <w:numFmt w:val="bullet"/>
      <w:lvlText w:val=""/>
      <w:lvlJc w:val="left"/>
      <w:pPr>
        <w:tabs>
          <w:tab w:val="num" w:pos="1414"/>
        </w:tabs>
        <w:ind w:left="1414" w:hanging="283"/>
      </w:pPr>
      <w:rPr>
        <w:rFonts w:ascii="Wingdings 2" w:hAnsi="Wingdings 2" w:cs="OpenSymbol"/>
      </w:rPr>
    </w:lvl>
    <w:lvl w:ilvl="2">
      <w:start w:val="1"/>
      <w:numFmt w:val="bullet"/>
      <w:lvlText w:val=""/>
      <w:lvlJc w:val="left"/>
      <w:pPr>
        <w:tabs>
          <w:tab w:val="num" w:pos="2121"/>
        </w:tabs>
        <w:ind w:left="2121" w:hanging="283"/>
      </w:pPr>
      <w:rPr>
        <w:rFonts w:ascii="Wingdings 2" w:hAnsi="Wingdings 2" w:cs="OpenSymbol"/>
      </w:rPr>
    </w:lvl>
    <w:lvl w:ilvl="3">
      <w:start w:val="1"/>
      <w:numFmt w:val="bullet"/>
      <w:lvlText w:val=""/>
      <w:lvlJc w:val="left"/>
      <w:pPr>
        <w:tabs>
          <w:tab w:val="num" w:pos="2828"/>
        </w:tabs>
        <w:ind w:left="2828" w:hanging="283"/>
      </w:pPr>
      <w:rPr>
        <w:rFonts w:ascii="Wingdings 2" w:hAnsi="Wingdings 2" w:cs="OpenSymbol"/>
      </w:rPr>
    </w:lvl>
    <w:lvl w:ilvl="4">
      <w:start w:val="1"/>
      <w:numFmt w:val="bullet"/>
      <w:lvlText w:val=""/>
      <w:lvlJc w:val="left"/>
      <w:pPr>
        <w:tabs>
          <w:tab w:val="num" w:pos="3535"/>
        </w:tabs>
        <w:ind w:left="3535" w:hanging="283"/>
      </w:pPr>
      <w:rPr>
        <w:rFonts w:ascii="Wingdings 2" w:hAnsi="Wingdings 2" w:cs="OpenSymbol"/>
      </w:rPr>
    </w:lvl>
    <w:lvl w:ilvl="5">
      <w:start w:val="1"/>
      <w:numFmt w:val="bullet"/>
      <w:lvlText w:val=""/>
      <w:lvlJc w:val="left"/>
      <w:pPr>
        <w:tabs>
          <w:tab w:val="num" w:pos="4242"/>
        </w:tabs>
        <w:ind w:left="4242" w:hanging="283"/>
      </w:pPr>
      <w:rPr>
        <w:rFonts w:ascii="Wingdings 2" w:hAnsi="Wingdings 2" w:cs="OpenSymbol"/>
      </w:rPr>
    </w:lvl>
    <w:lvl w:ilvl="6">
      <w:start w:val="1"/>
      <w:numFmt w:val="bullet"/>
      <w:lvlText w:val=""/>
      <w:lvlJc w:val="left"/>
      <w:pPr>
        <w:tabs>
          <w:tab w:val="num" w:pos="4949"/>
        </w:tabs>
        <w:ind w:left="4949" w:hanging="283"/>
      </w:pPr>
      <w:rPr>
        <w:rFonts w:ascii="Wingdings 2" w:hAnsi="Wingdings 2" w:cs="OpenSymbol"/>
      </w:rPr>
    </w:lvl>
    <w:lvl w:ilvl="7">
      <w:start w:val="1"/>
      <w:numFmt w:val="bullet"/>
      <w:lvlText w:val=""/>
      <w:lvlJc w:val="left"/>
      <w:pPr>
        <w:tabs>
          <w:tab w:val="num" w:pos="5656"/>
        </w:tabs>
        <w:ind w:left="5656" w:hanging="283"/>
      </w:pPr>
      <w:rPr>
        <w:rFonts w:ascii="Wingdings 2" w:hAnsi="Wingdings 2" w:cs="OpenSymbol"/>
      </w:rPr>
    </w:lvl>
    <w:lvl w:ilvl="8">
      <w:start w:val="1"/>
      <w:numFmt w:val="bullet"/>
      <w:lvlText w:val=""/>
      <w:lvlJc w:val="left"/>
      <w:pPr>
        <w:tabs>
          <w:tab w:val="num" w:pos="6363"/>
        </w:tabs>
        <w:ind w:left="6363" w:hanging="283"/>
      </w:pPr>
      <w:rPr>
        <w:rFonts w:ascii="Wingdings 2" w:hAnsi="Wingdings 2" w:cs="OpenSymbol"/>
      </w:rPr>
    </w:lvl>
  </w:abstractNum>
  <w:abstractNum w:abstractNumId="20">
    <w:nsid w:val="00000015"/>
    <w:multiLevelType w:val="multilevel"/>
    <w:tmpl w:val="00000015"/>
    <w:name w:val="WW8Num21"/>
    <w:lvl w:ilvl="0">
      <w:start w:val="1"/>
      <w:numFmt w:val="bullet"/>
      <w:lvlText w:val=""/>
      <w:lvlJc w:val="left"/>
      <w:pPr>
        <w:tabs>
          <w:tab w:val="num" w:pos="707"/>
        </w:tabs>
        <w:ind w:left="707" w:hanging="283"/>
      </w:pPr>
      <w:rPr>
        <w:rFonts w:ascii="Wingdings 2" w:hAnsi="Wingdings 2" w:cs="OpenSymbol"/>
      </w:rPr>
    </w:lvl>
    <w:lvl w:ilvl="1">
      <w:start w:val="1"/>
      <w:numFmt w:val="bullet"/>
      <w:lvlText w:val=""/>
      <w:lvlJc w:val="left"/>
      <w:pPr>
        <w:tabs>
          <w:tab w:val="num" w:pos="1414"/>
        </w:tabs>
        <w:ind w:left="1414" w:hanging="283"/>
      </w:pPr>
      <w:rPr>
        <w:rFonts w:ascii="Wingdings 2" w:hAnsi="Wingdings 2" w:cs="OpenSymbol"/>
      </w:rPr>
    </w:lvl>
    <w:lvl w:ilvl="2">
      <w:start w:val="1"/>
      <w:numFmt w:val="bullet"/>
      <w:lvlText w:val=""/>
      <w:lvlJc w:val="left"/>
      <w:pPr>
        <w:tabs>
          <w:tab w:val="num" w:pos="2121"/>
        </w:tabs>
        <w:ind w:left="2121" w:hanging="283"/>
      </w:pPr>
      <w:rPr>
        <w:rFonts w:ascii="Wingdings 2" w:hAnsi="Wingdings 2" w:cs="OpenSymbol"/>
      </w:rPr>
    </w:lvl>
    <w:lvl w:ilvl="3">
      <w:start w:val="1"/>
      <w:numFmt w:val="bullet"/>
      <w:lvlText w:val=""/>
      <w:lvlJc w:val="left"/>
      <w:pPr>
        <w:tabs>
          <w:tab w:val="num" w:pos="2828"/>
        </w:tabs>
        <w:ind w:left="2828" w:hanging="283"/>
      </w:pPr>
      <w:rPr>
        <w:rFonts w:ascii="Wingdings 2" w:hAnsi="Wingdings 2" w:cs="OpenSymbol"/>
      </w:rPr>
    </w:lvl>
    <w:lvl w:ilvl="4">
      <w:start w:val="1"/>
      <w:numFmt w:val="bullet"/>
      <w:lvlText w:val=""/>
      <w:lvlJc w:val="left"/>
      <w:pPr>
        <w:tabs>
          <w:tab w:val="num" w:pos="3535"/>
        </w:tabs>
        <w:ind w:left="3535" w:hanging="283"/>
      </w:pPr>
      <w:rPr>
        <w:rFonts w:ascii="Wingdings 2" w:hAnsi="Wingdings 2" w:cs="OpenSymbol"/>
      </w:rPr>
    </w:lvl>
    <w:lvl w:ilvl="5">
      <w:start w:val="1"/>
      <w:numFmt w:val="bullet"/>
      <w:lvlText w:val=""/>
      <w:lvlJc w:val="left"/>
      <w:pPr>
        <w:tabs>
          <w:tab w:val="num" w:pos="4242"/>
        </w:tabs>
        <w:ind w:left="4242" w:hanging="283"/>
      </w:pPr>
      <w:rPr>
        <w:rFonts w:ascii="Wingdings 2" w:hAnsi="Wingdings 2" w:cs="OpenSymbol"/>
      </w:rPr>
    </w:lvl>
    <w:lvl w:ilvl="6">
      <w:start w:val="1"/>
      <w:numFmt w:val="bullet"/>
      <w:lvlText w:val=""/>
      <w:lvlJc w:val="left"/>
      <w:pPr>
        <w:tabs>
          <w:tab w:val="num" w:pos="4949"/>
        </w:tabs>
        <w:ind w:left="4949" w:hanging="283"/>
      </w:pPr>
      <w:rPr>
        <w:rFonts w:ascii="Wingdings 2" w:hAnsi="Wingdings 2" w:cs="OpenSymbol"/>
      </w:rPr>
    </w:lvl>
    <w:lvl w:ilvl="7">
      <w:start w:val="1"/>
      <w:numFmt w:val="bullet"/>
      <w:lvlText w:val=""/>
      <w:lvlJc w:val="left"/>
      <w:pPr>
        <w:tabs>
          <w:tab w:val="num" w:pos="5656"/>
        </w:tabs>
        <w:ind w:left="5656" w:hanging="283"/>
      </w:pPr>
      <w:rPr>
        <w:rFonts w:ascii="Wingdings 2" w:hAnsi="Wingdings 2" w:cs="OpenSymbol"/>
      </w:rPr>
    </w:lvl>
    <w:lvl w:ilvl="8">
      <w:start w:val="1"/>
      <w:numFmt w:val="bullet"/>
      <w:lvlText w:val=""/>
      <w:lvlJc w:val="left"/>
      <w:pPr>
        <w:tabs>
          <w:tab w:val="num" w:pos="6363"/>
        </w:tabs>
        <w:ind w:left="6363" w:hanging="283"/>
      </w:pPr>
      <w:rPr>
        <w:rFonts w:ascii="Wingdings 2" w:hAnsi="Wingdings 2" w:cs="OpenSymbol"/>
      </w:rPr>
    </w:lvl>
  </w:abstractNum>
  <w:abstractNum w:abstractNumId="21">
    <w:nsid w:val="00000016"/>
    <w:multiLevelType w:val="multilevel"/>
    <w:tmpl w:val="00000016"/>
    <w:name w:val="WW8Num22"/>
    <w:lvl w:ilvl="0">
      <w:start w:val="1"/>
      <w:numFmt w:val="bullet"/>
      <w:lvlText w:val=""/>
      <w:lvlJc w:val="left"/>
      <w:pPr>
        <w:tabs>
          <w:tab w:val="num" w:pos="707"/>
        </w:tabs>
        <w:ind w:left="707" w:hanging="283"/>
      </w:pPr>
      <w:rPr>
        <w:rFonts w:ascii="Wingdings 2" w:hAnsi="Wingdings 2" w:cs="OpenSymbol"/>
      </w:rPr>
    </w:lvl>
    <w:lvl w:ilvl="1">
      <w:start w:val="1"/>
      <w:numFmt w:val="bullet"/>
      <w:lvlText w:val=""/>
      <w:lvlJc w:val="left"/>
      <w:pPr>
        <w:tabs>
          <w:tab w:val="num" w:pos="1414"/>
        </w:tabs>
        <w:ind w:left="1414" w:hanging="283"/>
      </w:pPr>
      <w:rPr>
        <w:rFonts w:ascii="Wingdings 2" w:hAnsi="Wingdings 2" w:cs="OpenSymbol"/>
      </w:rPr>
    </w:lvl>
    <w:lvl w:ilvl="2">
      <w:start w:val="1"/>
      <w:numFmt w:val="bullet"/>
      <w:lvlText w:val=""/>
      <w:lvlJc w:val="left"/>
      <w:pPr>
        <w:tabs>
          <w:tab w:val="num" w:pos="2121"/>
        </w:tabs>
        <w:ind w:left="2121" w:hanging="283"/>
      </w:pPr>
      <w:rPr>
        <w:rFonts w:ascii="Wingdings 2" w:hAnsi="Wingdings 2" w:cs="OpenSymbol"/>
      </w:rPr>
    </w:lvl>
    <w:lvl w:ilvl="3">
      <w:start w:val="1"/>
      <w:numFmt w:val="bullet"/>
      <w:lvlText w:val=""/>
      <w:lvlJc w:val="left"/>
      <w:pPr>
        <w:tabs>
          <w:tab w:val="num" w:pos="2828"/>
        </w:tabs>
        <w:ind w:left="2828" w:hanging="283"/>
      </w:pPr>
      <w:rPr>
        <w:rFonts w:ascii="Wingdings 2" w:hAnsi="Wingdings 2" w:cs="OpenSymbol"/>
      </w:rPr>
    </w:lvl>
    <w:lvl w:ilvl="4">
      <w:start w:val="1"/>
      <w:numFmt w:val="bullet"/>
      <w:lvlText w:val=""/>
      <w:lvlJc w:val="left"/>
      <w:pPr>
        <w:tabs>
          <w:tab w:val="num" w:pos="3535"/>
        </w:tabs>
        <w:ind w:left="3535" w:hanging="283"/>
      </w:pPr>
      <w:rPr>
        <w:rFonts w:ascii="Wingdings 2" w:hAnsi="Wingdings 2" w:cs="OpenSymbol"/>
      </w:rPr>
    </w:lvl>
    <w:lvl w:ilvl="5">
      <w:start w:val="1"/>
      <w:numFmt w:val="bullet"/>
      <w:lvlText w:val=""/>
      <w:lvlJc w:val="left"/>
      <w:pPr>
        <w:tabs>
          <w:tab w:val="num" w:pos="4242"/>
        </w:tabs>
        <w:ind w:left="4242" w:hanging="283"/>
      </w:pPr>
      <w:rPr>
        <w:rFonts w:ascii="Wingdings 2" w:hAnsi="Wingdings 2" w:cs="OpenSymbol"/>
      </w:rPr>
    </w:lvl>
    <w:lvl w:ilvl="6">
      <w:start w:val="1"/>
      <w:numFmt w:val="bullet"/>
      <w:lvlText w:val=""/>
      <w:lvlJc w:val="left"/>
      <w:pPr>
        <w:tabs>
          <w:tab w:val="num" w:pos="4949"/>
        </w:tabs>
        <w:ind w:left="4949" w:hanging="283"/>
      </w:pPr>
      <w:rPr>
        <w:rFonts w:ascii="Wingdings 2" w:hAnsi="Wingdings 2" w:cs="OpenSymbol"/>
      </w:rPr>
    </w:lvl>
    <w:lvl w:ilvl="7">
      <w:start w:val="1"/>
      <w:numFmt w:val="bullet"/>
      <w:lvlText w:val=""/>
      <w:lvlJc w:val="left"/>
      <w:pPr>
        <w:tabs>
          <w:tab w:val="num" w:pos="5656"/>
        </w:tabs>
        <w:ind w:left="5656" w:hanging="283"/>
      </w:pPr>
      <w:rPr>
        <w:rFonts w:ascii="Wingdings 2" w:hAnsi="Wingdings 2" w:cs="OpenSymbol"/>
      </w:rPr>
    </w:lvl>
    <w:lvl w:ilvl="8">
      <w:start w:val="1"/>
      <w:numFmt w:val="bullet"/>
      <w:lvlText w:val=""/>
      <w:lvlJc w:val="left"/>
      <w:pPr>
        <w:tabs>
          <w:tab w:val="num" w:pos="6363"/>
        </w:tabs>
        <w:ind w:left="6363" w:hanging="283"/>
      </w:pPr>
      <w:rPr>
        <w:rFonts w:ascii="Wingdings 2" w:hAnsi="Wingdings 2" w:cs="OpenSymbol"/>
      </w:rPr>
    </w:lvl>
  </w:abstractNum>
  <w:abstractNum w:abstractNumId="22">
    <w:nsid w:val="00000017"/>
    <w:multiLevelType w:val="multilevel"/>
    <w:tmpl w:val="00000017"/>
    <w:name w:val="WW8Num23"/>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00000018"/>
    <w:multiLevelType w:val="multilevel"/>
    <w:tmpl w:val="00000018"/>
    <w:name w:val="WW8Num2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00000019"/>
    <w:multiLevelType w:val="multilevel"/>
    <w:tmpl w:val="EC646AD6"/>
    <w:name w:val="WW8Num25"/>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5">
    <w:nsid w:val="0000001A"/>
    <w:multiLevelType w:val="multilevel"/>
    <w:tmpl w:val="0000001A"/>
    <w:name w:val="WW8Num2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nsid w:val="0000001B"/>
    <w:multiLevelType w:val="multilevel"/>
    <w:tmpl w:val="0000001B"/>
    <w:name w:val="WW8Num27"/>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7">
    <w:nsid w:val="0000001C"/>
    <w:multiLevelType w:val="multilevel"/>
    <w:tmpl w:val="0000001C"/>
    <w:name w:val="WW8Num28"/>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8">
    <w:nsid w:val="0000001D"/>
    <w:multiLevelType w:val="multilevel"/>
    <w:tmpl w:val="0000001D"/>
    <w:name w:val="WW8Num29"/>
    <w:lvl w:ilvl="0">
      <w:start w:val="1"/>
      <w:numFmt w:val="bullet"/>
      <w:lvlText w:val=""/>
      <w:lvlJc w:val="left"/>
      <w:pPr>
        <w:tabs>
          <w:tab w:val="num" w:pos="707"/>
        </w:tabs>
        <w:ind w:left="707" w:hanging="283"/>
      </w:pPr>
      <w:rPr>
        <w:rFonts w:ascii="Wingdings 2" w:hAnsi="Wingdings 2" w:cs="OpenSymbol"/>
      </w:rPr>
    </w:lvl>
    <w:lvl w:ilvl="1">
      <w:start w:val="1"/>
      <w:numFmt w:val="bullet"/>
      <w:lvlText w:val=""/>
      <w:lvlJc w:val="left"/>
      <w:pPr>
        <w:tabs>
          <w:tab w:val="num" w:pos="1414"/>
        </w:tabs>
        <w:ind w:left="1414" w:hanging="283"/>
      </w:pPr>
      <w:rPr>
        <w:rFonts w:ascii="Wingdings 2" w:hAnsi="Wingdings 2" w:cs="OpenSymbol"/>
      </w:rPr>
    </w:lvl>
    <w:lvl w:ilvl="2">
      <w:start w:val="1"/>
      <w:numFmt w:val="bullet"/>
      <w:lvlText w:val=""/>
      <w:lvlJc w:val="left"/>
      <w:pPr>
        <w:tabs>
          <w:tab w:val="num" w:pos="2121"/>
        </w:tabs>
        <w:ind w:left="2121" w:hanging="283"/>
      </w:pPr>
      <w:rPr>
        <w:rFonts w:ascii="Wingdings 2" w:hAnsi="Wingdings 2" w:cs="OpenSymbol"/>
      </w:rPr>
    </w:lvl>
    <w:lvl w:ilvl="3">
      <w:start w:val="1"/>
      <w:numFmt w:val="bullet"/>
      <w:lvlText w:val=""/>
      <w:lvlJc w:val="left"/>
      <w:pPr>
        <w:tabs>
          <w:tab w:val="num" w:pos="2828"/>
        </w:tabs>
        <w:ind w:left="2828" w:hanging="283"/>
      </w:pPr>
      <w:rPr>
        <w:rFonts w:ascii="Wingdings 2" w:hAnsi="Wingdings 2" w:cs="OpenSymbol"/>
      </w:rPr>
    </w:lvl>
    <w:lvl w:ilvl="4">
      <w:start w:val="1"/>
      <w:numFmt w:val="bullet"/>
      <w:lvlText w:val=""/>
      <w:lvlJc w:val="left"/>
      <w:pPr>
        <w:tabs>
          <w:tab w:val="num" w:pos="3535"/>
        </w:tabs>
        <w:ind w:left="3535" w:hanging="283"/>
      </w:pPr>
      <w:rPr>
        <w:rFonts w:ascii="Wingdings 2" w:hAnsi="Wingdings 2" w:cs="OpenSymbol"/>
      </w:rPr>
    </w:lvl>
    <w:lvl w:ilvl="5">
      <w:start w:val="1"/>
      <w:numFmt w:val="bullet"/>
      <w:lvlText w:val=""/>
      <w:lvlJc w:val="left"/>
      <w:pPr>
        <w:tabs>
          <w:tab w:val="num" w:pos="4242"/>
        </w:tabs>
        <w:ind w:left="4242" w:hanging="283"/>
      </w:pPr>
      <w:rPr>
        <w:rFonts w:ascii="Wingdings 2" w:hAnsi="Wingdings 2" w:cs="OpenSymbol"/>
      </w:rPr>
    </w:lvl>
    <w:lvl w:ilvl="6">
      <w:start w:val="1"/>
      <w:numFmt w:val="bullet"/>
      <w:lvlText w:val=""/>
      <w:lvlJc w:val="left"/>
      <w:pPr>
        <w:tabs>
          <w:tab w:val="num" w:pos="4949"/>
        </w:tabs>
        <w:ind w:left="4949" w:hanging="283"/>
      </w:pPr>
      <w:rPr>
        <w:rFonts w:ascii="Wingdings 2" w:hAnsi="Wingdings 2" w:cs="OpenSymbol"/>
      </w:rPr>
    </w:lvl>
    <w:lvl w:ilvl="7">
      <w:start w:val="1"/>
      <w:numFmt w:val="bullet"/>
      <w:lvlText w:val=""/>
      <w:lvlJc w:val="left"/>
      <w:pPr>
        <w:tabs>
          <w:tab w:val="num" w:pos="5656"/>
        </w:tabs>
        <w:ind w:left="5656" w:hanging="283"/>
      </w:pPr>
      <w:rPr>
        <w:rFonts w:ascii="Wingdings 2" w:hAnsi="Wingdings 2" w:cs="OpenSymbol"/>
      </w:rPr>
    </w:lvl>
    <w:lvl w:ilvl="8">
      <w:start w:val="1"/>
      <w:numFmt w:val="bullet"/>
      <w:lvlText w:val=""/>
      <w:lvlJc w:val="left"/>
      <w:pPr>
        <w:tabs>
          <w:tab w:val="num" w:pos="6363"/>
        </w:tabs>
        <w:ind w:left="6363" w:hanging="283"/>
      </w:pPr>
      <w:rPr>
        <w:rFonts w:ascii="Wingdings 2" w:hAnsi="Wingdings 2" w:cs="OpenSymbol"/>
      </w:rPr>
    </w:lvl>
  </w:abstractNum>
  <w:abstractNum w:abstractNumId="29">
    <w:nsid w:val="01344C56"/>
    <w:multiLevelType w:val="hybridMultilevel"/>
    <w:tmpl w:val="973EB9AC"/>
    <w:lvl w:ilvl="0" w:tplc="AF0288A4">
      <w:start w:val="1"/>
      <w:numFmt w:val="bullet"/>
      <w:lvlText w:val="-"/>
      <w:lvlJc w:val="left"/>
      <w:pPr>
        <w:ind w:left="420" w:hanging="360"/>
      </w:pPr>
      <w:rPr>
        <w:rFonts w:ascii="Times New Roman" w:eastAsia="Times New Roman" w:hAnsi="Times New Roman" w:cs="Times New Roman" w:hint="default"/>
      </w:rPr>
    </w:lvl>
    <w:lvl w:ilvl="1" w:tplc="040E0003" w:tentative="1">
      <w:start w:val="1"/>
      <w:numFmt w:val="bullet"/>
      <w:lvlText w:val="o"/>
      <w:lvlJc w:val="left"/>
      <w:pPr>
        <w:ind w:left="1140" w:hanging="360"/>
      </w:pPr>
      <w:rPr>
        <w:rFonts w:ascii="Courier New" w:hAnsi="Courier New" w:cs="Courier New" w:hint="default"/>
      </w:rPr>
    </w:lvl>
    <w:lvl w:ilvl="2" w:tplc="040E0005" w:tentative="1">
      <w:start w:val="1"/>
      <w:numFmt w:val="bullet"/>
      <w:lvlText w:val=""/>
      <w:lvlJc w:val="left"/>
      <w:pPr>
        <w:ind w:left="1860" w:hanging="360"/>
      </w:pPr>
      <w:rPr>
        <w:rFonts w:ascii="Wingdings" w:hAnsi="Wingdings" w:hint="default"/>
      </w:rPr>
    </w:lvl>
    <w:lvl w:ilvl="3" w:tplc="040E0001" w:tentative="1">
      <w:start w:val="1"/>
      <w:numFmt w:val="bullet"/>
      <w:lvlText w:val=""/>
      <w:lvlJc w:val="left"/>
      <w:pPr>
        <w:ind w:left="2580" w:hanging="360"/>
      </w:pPr>
      <w:rPr>
        <w:rFonts w:ascii="Symbol" w:hAnsi="Symbol" w:hint="default"/>
      </w:rPr>
    </w:lvl>
    <w:lvl w:ilvl="4" w:tplc="040E0003" w:tentative="1">
      <w:start w:val="1"/>
      <w:numFmt w:val="bullet"/>
      <w:lvlText w:val="o"/>
      <w:lvlJc w:val="left"/>
      <w:pPr>
        <w:ind w:left="3300" w:hanging="360"/>
      </w:pPr>
      <w:rPr>
        <w:rFonts w:ascii="Courier New" w:hAnsi="Courier New" w:cs="Courier New" w:hint="default"/>
      </w:rPr>
    </w:lvl>
    <w:lvl w:ilvl="5" w:tplc="040E0005" w:tentative="1">
      <w:start w:val="1"/>
      <w:numFmt w:val="bullet"/>
      <w:lvlText w:val=""/>
      <w:lvlJc w:val="left"/>
      <w:pPr>
        <w:ind w:left="4020" w:hanging="360"/>
      </w:pPr>
      <w:rPr>
        <w:rFonts w:ascii="Wingdings" w:hAnsi="Wingdings" w:hint="default"/>
      </w:rPr>
    </w:lvl>
    <w:lvl w:ilvl="6" w:tplc="040E0001" w:tentative="1">
      <w:start w:val="1"/>
      <w:numFmt w:val="bullet"/>
      <w:lvlText w:val=""/>
      <w:lvlJc w:val="left"/>
      <w:pPr>
        <w:ind w:left="4740" w:hanging="360"/>
      </w:pPr>
      <w:rPr>
        <w:rFonts w:ascii="Symbol" w:hAnsi="Symbol" w:hint="default"/>
      </w:rPr>
    </w:lvl>
    <w:lvl w:ilvl="7" w:tplc="040E0003" w:tentative="1">
      <w:start w:val="1"/>
      <w:numFmt w:val="bullet"/>
      <w:lvlText w:val="o"/>
      <w:lvlJc w:val="left"/>
      <w:pPr>
        <w:ind w:left="5460" w:hanging="360"/>
      </w:pPr>
      <w:rPr>
        <w:rFonts w:ascii="Courier New" w:hAnsi="Courier New" w:cs="Courier New" w:hint="default"/>
      </w:rPr>
    </w:lvl>
    <w:lvl w:ilvl="8" w:tplc="040E0005" w:tentative="1">
      <w:start w:val="1"/>
      <w:numFmt w:val="bullet"/>
      <w:lvlText w:val=""/>
      <w:lvlJc w:val="left"/>
      <w:pPr>
        <w:ind w:left="6180" w:hanging="360"/>
      </w:pPr>
      <w:rPr>
        <w:rFonts w:ascii="Wingdings" w:hAnsi="Wingdings" w:hint="default"/>
      </w:rPr>
    </w:lvl>
  </w:abstractNum>
  <w:abstractNum w:abstractNumId="30">
    <w:nsid w:val="05A4072B"/>
    <w:multiLevelType w:val="hybridMultilevel"/>
    <w:tmpl w:val="49E67C1E"/>
    <w:lvl w:ilvl="0" w:tplc="09124730">
      <w:start w:val="1997"/>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nsid w:val="0A80722F"/>
    <w:multiLevelType w:val="hybridMultilevel"/>
    <w:tmpl w:val="A5B0D37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nsid w:val="12AE60CA"/>
    <w:multiLevelType w:val="hybridMultilevel"/>
    <w:tmpl w:val="D86062E6"/>
    <w:lvl w:ilvl="0" w:tplc="FDE25CA6">
      <w:numFmt w:val="bullet"/>
      <w:lvlText w:val="·"/>
      <w:lvlJc w:val="left"/>
      <w:pPr>
        <w:ind w:left="720" w:hanging="360"/>
      </w:pPr>
      <w:rPr>
        <w:rFonts w:ascii="Times New Roman" w:eastAsia="Times New Roman" w:hAnsi="Times New Roman" w:cs="Times New Roman"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nsid w:val="1B1F1F2B"/>
    <w:multiLevelType w:val="hybridMultilevel"/>
    <w:tmpl w:val="DDF0F414"/>
    <w:lvl w:ilvl="0" w:tplc="FDE25CA6">
      <w:numFmt w:val="bullet"/>
      <w:lvlText w:val="·"/>
      <w:lvlJc w:val="left"/>
      <w:pPr>
        <w:ind w:left="720" w:hanging="360"/>
      </w:pPr>
      <w:rPr>
        <w:rFonts w:ascii="Times New Roman" w:eastAsia="Times New Roman" w:hAnsi="Times New Roman" w:cs="Times New Roman"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nsid w:val="1C577A85"/>
    <w:multiLevelType w:val="hybridMultilevel"/>
    <w:tmpl w:val="37B8E1D0"/>
    <w:lvl w:ilvl="0" w:tplc="FDE25CA6">
      <w:numFmt w:val="bullet"/>
      <w:lvlText w:val="·"/>
      <w:lvlJc w:val="left"/>
      <w:pPr>
        <w:ind w:left="720" w:hanging="360"/>
      </w:pPr>
      <w:rPr>
        <w:rFonts w:ascii="Times New Roman" w:eastAsia="Times New Roman" w:hAnsi="Times New Roman" w:cs="Times New Roman"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nsid w:val="2AC62A25"/>
    <w:multiLevelType w:val="hybridMultilevel"/>
    <w:tmpl w:val="008AFE8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nsid w:val="3C9F6472"/>
    <w:multiLevelType w:val="hybridMultilevel"/>
    <w:tmpl w:val="704C8396"/>
    <w:lvl w:ilvl="0" w:tplc="FDE25CA6">
      <w:numFmt w:val="bullet"/>
      <w:lvlText w:val="·"/>
      <w:lvlJc w:val="left"/>
      <w:pPr>
        <w:ind w:left="720" w:hanging="360"/>
      </w:pPr>
      <w:rPr>
        <w:rFonts w:ascii="Times New Roman" w:eastAsia="Times New Roman" w:hAnsi="Times New Roman" w:cs="Times New Roman"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nsid w:val="3FB0041F"/>
    <w:multiLevelType w:val="hybridMultilevel"/>
    <w:tmpl w:val="EA100160"/>
    <w:lvl w:ilvl="0" w:tplc="FDE25CA6">
      <w:numFmt w:val="bullet"/>
      <w:lvlText w:val="·"/>
      <w:lvlJc w:val="left"/>
      <w:pPr>
        <w:ind w:left="720" w:hanging="360"/>
      </w:pPr>
      <w:rPr>
        <w:rFonts w:ascii="Times New Roman" w:eastAsia="Times New Roman" w:hAnsi="Times New Roman" w:cs="Times New Roman"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nsid w:val="414C5097"/>
    <w:multiLevelType w:val="hybridMultilevel"/>
    <w:tmpl w:val="6C1E4F72"/>
    <w:lvl w:ilvl="0" w:tplc="FDE25CA6">
      <w:numFmt w:val="bullet"/>
      <w:lvlText w:val="·"/>
      <w:lvlJc w:val="left"/>
      <w:pPr>
        <w:ind w:left="720" w:hanging="360"/>
      </w:pPr>
      <w:rPr>
        <w:rFonts w:ascii="Times New Roman" w:eastAsia="Times New Roman" w:hAnsi="Times New Roman" w:cs="Times New Roman"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nsid w:val="42020C14"/>
    <w:multiLevelType w:val="hybridMultilevel"/>
    <w:tmpl w:val="FF9CA3D6"/>
    <w:lvl w:ilvl="0" w:tplc="FDE25CA6">
      <w:numFmt w:val="bullet"/>
      <w:lvlText w:val="·"/>
      <w:lvlJc w:val="left"/>
      <w:pPr>
        <w:ind w:left="720" w:hanging="360"/>
      </w:pPr>
      <w:rPr>
        <w:rFonts w:ascii="Times New Roman" w:eastAsia="Times New Roman" w:hAnsi="Times New Roman" w:cs="Times New Roman"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nsid w:val="46F728DE"/>
    <w:multiLevelType w:val="hybridMultilevel"/>
    <w:tmpl w:val="58646226"/>
    <w:lvl w:ilvl="0" w:tplc="FDE25CA6">
      <w:numFmt w:val="bullet"/>
      <w:lvlText w:val="·"/>
      <w:lvlJc w:val="left"/>
      <w:pPr>
        <w:ind w:left="720" w:hanging="360"/>
      </w:pPr>
      <w:rPr>
        <w:rFonts w:ascii="Times New Roman" w:eastAsia="Times New Roman" w:hAnsi="Times New Roman" w:cs="Times New Roman"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nsid w:val="5BBD2209"/>
    <w:multiLevelType w:val="hybridMultilevel"/>
    <w:tmpl w:val="F0C2056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nsid w:val="5F0D48C7"/>
    <w:multiLevelType w:val="hybridMultilevel"/>
    <w:tmpl w:val="71961796"/>
    <w:lvl w:ilvl="0" w:tplc="FDE25CA6">
      <w:numFmt w:val="bullet"/>
      <w:lvlText w:val="·"/>
      <w:lvlJc w:val="left"/>
      <w:pPr>
        <w:ind w:left="720" w:hanging="360"/>
      </w:pPr>
      <w:rPr>
        <w:rFonts w:ascii="Times New Roman" w:eastAsia="Times New Roman" w:hAnsi="Times New Roman" w:cs="Times New Roman"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nsid w:val="606F4769"/>
    <w:multiLevelType w:val="hybridMultilevel"/>
    <w:tmpl w:val="AE6E4B2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nsid w:val="6A296215"/>
    <w:multiLevelType w:val="hybridMultilevel"/>
    <w:tmpl w:val="067C17CA"/>
    <w:lvl w:ilvl="0" w:tplc="AF0288A4">
      <w:start w:val="1"/>
      <w:numFmt w:val="bullet"/>
      <w:lvlText w:val="-"/>
      <w:lvlJc w:val="left"/>
      <w:pPr>
        <w:ind w:left="4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nsid w:val="6AAF7925"/>
    <w:multiLevelType w:val="hybridMultilevel"/>
    <w:tmpl w:val="A0CE723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6">
    <w:nsid w:val="6E091063"/>
    <w:multiLevelType w:val="hybridMultilevel"/>
    <w:tmpl w:val="D5C47ED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
    <w:nsid w:val="73794830"/>
    <w:multiLevelType w:val="hybridMultilevel"/>
    <w:tmpl w:val="496E60F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43"/>
  </w:num>
  <w:num w:numId="31">
    <w:abstractNumId w:val="31"/>
  </w:num>
  <w:num w:numId="32">
    <w:abstractNumId w:val="41"/>
  </w:num>
  <w:num w:numId="33">
    <w:abstractNumId w:val="37"/>
  </w:num>
  <w:num w:numId="34">
    <w:abstractNumId w:val="34"/>
  </w:num>
  <w:num w:numId="35">
    <w:abstractNumId w:val="39"/>
  </w:num>
  <w:num w:numId="36">
    <w:abstractNumId w:val="38"/>
  </w:num>
  <w:num w:numId="37">
    <w:abstractNumId w:val="32"/>
  </w:num>
  <w:num w:numId="38">
    <w:abstractNumId w:val="36"/>
  </w:num>
  <w:num w:numId="39">
    <w:abstractNumId w:val="40"/>
  </w:num>
  <w:num w:numId="40">
    <w:abstractNumId w:val="42"/>
  </w:num>
  <w:num w:numId="41">
    <w:abstractNumId w:val="33"/>
  </w:num>
  <w:num w:numId="42">
    <w:abstractNumId w:val="45"/>
  </w:num>
  <w:num w:numId="43">
    <w:abstractNumId w:val="47"/>
  </w:num>
  <w:num w:numId="44">
    <w:abstractNumId w:val="46"/>
  </w:num>
  <w:num w:numId="45">
    <w:abstractNumId w:val="35"/>
  </w:num>
  <w:num w:numId="46">
    <w:abstractNumId w:val="29"/>
  </w:num>
  <w:num w:numId="47">
    <w:abstractNumId w:val="44"/>
  </w:num>
  <w:num w:numId="48">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embedSystemFonts/>
  <w:stylePaneFormatFilter w:val="0000"/>
  <w:doNotTrackMoves/>
  <w:defaultTabStop w:val="720"/>
  <w:hyphenationZone w:val="425"/>
  <w:defaultTableStyle w:val="Norm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1266">
      <o:colormenu v:ext="edit" fillcolor="none [4]" strokecolor="none [1]" shadowcolor="none [2]"/>
    </o:shapedefaults>
    <o:shapelayout v:ext="edit">
      <o:idmap v:ext="edit" data="1"/>
    </o:shapelayout>
  </w:hdrShapeDefaults>
  <w:footnotePr>
    <w:footnote w:id="0"/>
    <w:footnote w:id="1"/>
  </w:footnotePr>
  <w:endnotePr>
    <w:endnote w:id="0"/>
    <w:endnote w:id="1"/>
  </w:endnotePr>
  <w:compat>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56437"/>
    <w:rsid w:val="00030D1F"/>
    <w:rsid w:val="00037708"/>
    <w:rsid w:val="00044DFB"/>
    <w:rsid w:val="00110745"/>
    <w:rsid w:val="0012297D"/>
    <w:rsid w:val="001E1873"/>
    <w:rsid w:val="001E6DA7"/>
    <w:rsid w:val="001F3F65"/>
    <w:rsid w:val="002727D5"/>
    <w:rsid w:val="002812F6"/>
    <w:rsid w:val="00283825"/>
    <w:rsid w:val="00287BC8"/>
    <w:rsid w:val="002C643B"/>
    <w:rsid w:val="002E51CB"/>
    <w:rsid w:val="0034352D"/>
    <w:rsid w:val="00360BB4"/>
    <w:rsid w:val="00401E98"/>
    <w:rsid w:val="00433434"/>
    <w:rsid w:val="00440AE4"/>
    <w:rsid w:val="00450A87"/>
    <w:rsid w:val="004D44D4"/>
    <w:rsid w:val="004F7294"/>
    <w:rsid w:val="0051698C"/>
    <w:rsid w:val="005170E2"/>
    <w:rsid w:val="005924AF"/>
    <w:rsid w:val="005A280B"/>
    <w:rsid w:val="005F5B7D"/>
    <w:rsid w:val="006253DA"/>
    <w:rsid w:val="0067055F"/>
    <w:rsid w:val="006776CF"/>
    <w:rsid w:val="006A18F7"/>
    <w:rsid w:val="006E506F"/>
    <w:rsid w:val="00724B00"/>
    <w:rsid w:val="00791A96"/>
    <w:rsid w:val="00792216"/>
    <w:rsid w:val="007E74C8"/>
    <w:rsid w:val="00806147"/>
    <w:rsid w:val="0081262B"/>
    <w:rsid w:val="00813A89"/>
    <w:rsid w:val="00830BD4"/>
    <w:rsid w:val="00831924"/>
    <w:rsid w:val="00834102"/>
    <w:rsid w:val="008974CC"/>
    <w:rsid w:val="009166B1"/>
    <w:rsid w:val="00964856"/>
    <w:rsid w:val="009A5FE8"/>
    <w:rsid w:val="00A24D3F"/>
    <w:rsid w:val="00A3452A"/>
    <w:rsid w:val="00A9701A"/>
    <w:rsid w:val="00AE24D7"/>
    <w:rsid w:val="00B26729"/>
    <w:rsid w:val="00B43114"/>
    <w:rsid w:val="00B56437"/>
    <w:rsid w:val="00B945BE"/>
    <w:rsid w:val="00BC156F"/>
    <w:rsid w:val="00C0400E"/>
    <w:rsid w:val="00CB0853"/>
    <w:rsid w:val="00CF29C0"/>
    <w:rsid w:val="00D61FFB"/>
    <w:rsid w:val="00D6676F"/>
    <w:rsid w:val="00D86304"/>
    <w:rsid w:val="00DE6C4E"/>
    <w:rsid w:val="00DF7CA1"/>
    <w:rsid w:val="00E80B99"/>
    <w:rsid w:val="00EA0ADE"/>
    <w:rsid w:val="00F04E22"/>
    <w:rsid w:val="00F06F8D"/>
  </w:rsids>
  <m:mathPr>
    <m:mathFont m:val="Cambria Math"/>
    <m:brkBin m:val="before"/>
    <m:brkBinSub m:val="--"/>
    <m:smallFrac m:val="off"/>
    <m:dispDef/>
    <m:lMargin m:val="0"/>
    <m:rMargin m:val="0"/>
    <m:defJc m:val="centerGroup"/>
    <m:wrapIndent m:val="1440"/>
    <m:intLim m:val="subSup"/>
    <m:naryLim m:val="undOvr"/>
  </m:mathPr>
  <w:uiCompat97To2003/>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fillcolor="none [4]" strokecolor="none [1]" shadowcolor="none [2]"/>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7E74C8"/>
    <w:pPr>
      <w:tabs>
        <w:tab w:val="left" w:pos="9"/>
        <w:tab w:val="left" w:pos="772"/>
      </w:tabs>
      <w:suppressAutoHyphens/>
      <w:overflowPunct w:val="0"/>
      <w:autoSpaceDE w:val="0"/>
      <w:textAlignment w:val="baseline"/>
    </w:pPr>
    <w:rPr>
      <w:sz w:val="16"/>
      <w:lang w:eastAsia="ar-SA"/>
    </w:rPr>
  </w:style>
  <w:style w:type="paragraph" w:styleId="Cmsor1">
    <w:name w:val="heading 1"/>
    <w:basedOn w:val="Norml"/>
    <w:next w:val="Norml"/>
    <w:qFormat/>
    <w:rsid w:val="007E74C8"/>
    <w:pPr>
      <w:numPr>
        <w:numId w:val="1"/>
      </w:numPr>
      <w:outlineLvl w:val="0"/>
    </w:pPr>
  </w:style>
  <w:style w:type="paragraph" w:styleId="Cmsor2">
    <w:name w:val="heading 2"/>
    <w:basedOn w:val="Norml"/>
    <w:next w:val="Norml"/>
    <w:qFormat/>
    <w:rsid w:val="007E74C8"/>
    <w:pPr>
      <w:numPr>
        <w:ilvl w:val="1"/>
        <w:numId w:val="1"/>
      </w:numPr>
      <w:outlineLvl w:val="1"/>
    </w:pPr>
  </w:style>
  <w:style w:type="paragraph" w:styleId="Cmsor3">
    <w:name w:val="heading 3"/>
    <w:basedOn w:val="Norml"/>
    <w:next w:val="Norml"/>
    <w:qFormat/>
    <w:rsid w:val="007E74C8"/>
    <w:pPr>
      <w:numPr>
        <w:ilvl w:val="2"/>
        <w:numId w:val="1"/>
      </w:numPr>
      <w:outlineLvl w:val="2"/>
    </w:pPr>
  </w:style>
  <w:style w:type="paragraph" w:styleId="Cmsor4">
    <w:name w:val="heading 4"/>
    <w:basedOn w:val="Norml"/>
    <w:next w:val="Norml"/>
    <w:qFormat/>
    <w:rsid w:val="007E74C8"/>
    <w:pPr>
      <w:numPr>
        <w:ilvl w:val="3"/>
        <w:numId w:val="1"/>
      </w:numPr>
      <w:outlineLvl w:val="3"/>
    </w:pPr>
  </w:style>
  <w:style w:type="paragraph" w:styleId="Cmsor5">
    <w:name w:val="heading 5"/>
    <w:basedOn w:val="Norml"/>
    <w:next w:val="Norml"/>
    <w:qFormat/>
    <w:rsid w:val="007E74C8"/>
    <w:pPr>
      <w:numPr>
        <w:ilvl w:val="4"/>
        <w:numId w:val="1"/>
      </w:numPr>
      <w:outlineLvl w:val="4"/>
    </w:pPr>
  </w:style>
  <w:style w:type="paragraph" w:styleId="Cmsor6">
    <w:name w:val="heading 6"/>
    <w:basedOn w:val="Norml"/>
    <w:next w:val="Norml"/>
    <w:qFormat/>
    <w:rsid w:val="007E74C8"/>
    <w:pPr>
      <w:numPr>
        <w:ilvl w:val="5"/>
        <w:numId w:val="1"/>
      </w:numPr>
      <w:outlineLvl w:val="5"/>
    </w:pPr>
  </w:style>
  <w:style w:type="paragraph" w:styleId="Cmsor7">
    <w:name w:val="heading 7"/>
    <w:basedOn w:val="Norml"/>
    <w:next w:val="Norml"/>
    <w:qFormat/>
    <w:rsid w:val="007E74C8"/>
    <w:pPr>
      <w:numPr>
        <w:ilvl w:val="6"/>
        <w:numId w:val="1"/>
      </w:numPr>
      <w:outlineLvl w:val="6"/>
    </w:pPr>
  </w:style>
  <w:style w:type="paragraph" w:styleId="Cmsor8">
    <w:name w:val="heading 8"/>
    <w:basedOn w:val="Norml"/>
    <w:next w:val="Norml"/>
    <w:qFormat/>
    <w:rsid w:val="007E74C8"/>
    <w:pPr>
      <w:numPr>
        <w:ilvl w:val="7"/>
        <w:numId w:val="1"/>
      </w:numPr>
      <w:outlineLvl w:val="7"/>
    </w:pPr>
  </w:style>
  <w:style w:type="paragraph" w:styleId="Cmsor9">
    <w:name w:val="heading 9"/>
    <w:basedOn w:val="Norml"/>
    <w:next w:val="Norml"/>
    <w:qFormat/>
    <w:rsid w:val="007E74C8"/>
    <w:pPr>
      <w:numPr>
        <w:ilvl w:val="8"/>
        <w:numId w:val="1"/>
      </w:numPr>
      <w:outlineLvl w:val="8"/>
    </w:p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WW8Num2z1">
    <w:name w:val="WW8Num2z1"/>
    <w:rsid w:val="007E74C8"/>
    <w:rPr>
      <w:rFonts w:ascii="Courier New" w:hAnsi="Courier New" w:cs="Courier New"/>
    </w:rPr>
  </w:style>
  <w:style w:type="character" w:customStyle="1" w:styleId="WW8Num2z2">
    <w:name w:val="WW8Num2z2"/>
    <w:rsid w:val="007E74C8"/>
    <w:rPr>
      <w:rFonts w:ascii="Wingdings" w:hAnsi="Wingdings"/>
    </w:rPr>
  </w:style>
  <w:style w:type="character" w:customStyle="1" w:styleId="WW8Num2z3">
    <w:name w:val="WW8Num2z3"/>
    <w:rsid w:val="007E74C8"/>
    <w:rPr>
      <w:rFonts w:ascii="Symbol" w:hAnsi="Symbol"/>
    </w:rPr>
  </w:style>
  <w:style w:type="character" w:customStyle="1" w:styleId="WW8Num4z1">
    <w:name w:val="WW8Num4z1"/>
    <w:rsid w:val="007E74C8"/>
    <w:rPr>
      <w:rFonts w:ascii="Courier New" w:hAnsi="Courier New" w:cs="Courier New"/>
    </w:rPr>
  </w:style>
  <w:style w:type="character" w:customStyle="1" w:styleId="WW8Num4z2">
    <w:name w:val="WW8Num4z2"/>
    <w:rsid w:val="007E74C8"/>
    <w:rPr>
      <w:rFonts w:ascii="Wingdings" w:hAnsi="Wingdings"/>
    </w:rPr>
  </w:style>
  <w:style w:type="character" w:customStyle="1" w:styleId="WW8Num4z3">
    <w:name w:val="WW8Num4z3"/>
    <w:rsid w:val="007E74C8"/>
    <w:rPr>
      <w:rFonts w:ascii="Symbol" w:hAnsi="Symbol"/>
    </w:rPr>
  </w:style>
  <w:style w:type="character" w:customStyle="1" w:styleId="WW8Num5z0">
    <w:name w:val="WW8Num5z0"/>
    <w:rsid w:val="007E74C8"/>
    <w:rPr>
      <w:rFonts w:ascii="Arial" w:hAnsi="Arial" w:cs="Arial"/>
      <w:b w:val="0"/>
      <w:i w:val="0"/>
      <w:sz w:val="24"/>
    </w:rPr>
  </w:style>
  <w:style w:type="character" w:customStyle="1" w:styleId="WW8Num6z0">
    <w:name w:val="WW8Num6z0"/>
    <w:rsid w:val="007E74C8"/>
    <w:rPr>
      <w:rFonts w:ascii="Arial" w:hAnsi="Arial" w:cs="Arial"/>
      <w:b w:val="0"/>
      <w:i w:val="0"/>
      <w:sz w:val="24"/>
    </w:rPr>
  </w:style>
  <w:style w:type="character" w:customStyle="1" w:styleId="WW8Num7z0">
    <w:name w:val="WW8Num7z0"/>
    <w:rsid w:val="007E74C8"/>
    <w:rPr>
      <w:rFonts w:ascii="Wingdings 2" w:hAnsi="Wingdings 2" w:cs="OpenSymbol"/>
    </w:rPr>
  </w:style>
  <w:style w:type="character" w:customStyle="1" w:styleId="WW8Num8z0">
    <w:name w:val="WW8Num8z0"/>
    <w:rsid w:val="007E74C8"/>
    <w:rPr>
      <w:rFonts w:ascii="Arial" w:hAnsi="Arial" w:cs="Arial"/>
      <w:b w:val="0"/>
      <w:i w:val="0"/>
      <w:sz w:val="24"/>
    </w:rPr>
  </w:style>
  <w:style w:type="character" w:customStyle="1" w:styleId="WW8Num16z0">
    <w:name w:val="WW8Num16z0"/>
    <w:rsid w:val="007E74C8"/>
    <w:rPr>
      <w:rFonts w:ascii="Wingdings 2" w:hAnsi="Wingdings 2" w:cs="OpenSymbol"/>
    </w:rPr>
  </w:style>
  <w:style w:type="character" w:customStyle="1" w:styleId="WW8Num17z0">
    <w:name w:val="WW8Num17z0"/>
    <w:rsid w:val="007E74C8"/>
    <w:rPr>
      <w:rFonts w:ascii="Symbol" w:hAnsi="Symbol" w:cs="OpenSymbol"/>
    </w:rPr>
  </w:style>
  <w:style w:type="character" w:customStyle="1" w:styleId="WW8Num18z0">
    <w:name w:val="WW8Num18z0"/>
    <w:rsid w:val="007E74C8"/>
    <w:rPr>
      <w:rFonts w:ascii="Symbol" w:hAnsi="Symbol" w:cs="OpenSymbol"/>
    </w:rPr>
  </w:style>
  <w:style w:type="character" w:customStyle="1" w:styleId="WW8Num19z0">
    <w:name w:val="WW8Num19z0"/>
    <w:rsid w:val="007E74C8"/>
    <w:rPr>
      <w:rFonts w:ascii="Wingdings 2" w:hAnsi="Wingdings 2" w:cs="OpenSymbol"/>
    </w:rPr>
  </w:style>
  <w:style w:type="character" w:customStyle="1" w:styleId="WW8Num20z0">
    <w:name w:val="WW8Num20z0"/>
    <w:rsid w:val="007E74C8"/>
    <w:rPr>
      <w:rFonts w:ascii="Wingdings 2" w:hAnsi="Wingdings 2" w:cs="OpenSymbol"/>
    </w:rPr>
  </w:style>
  <w:style w:type="character" w:customStyle="1" w:styleId="WW8Num21z0">
    <w:name w:val="WW8Num21z0"/>
    <w:rsid w:val="007E74C8"/>
    <w:rPr>
      <w:rFonts w:ascii="Wingdings 2" w:hAnsi="Wingdings 2" w:cs="OpenSymbol"/>
    </w:rPr>
  </w:style>
  <w:style w:type="character" w:customStyle="1" w:styleId="WW8Num22z0">
    <w:name w:val="WW8Num22z0"/>
    <w:rsid w:val="007E74C8"/>
    <w:rPr>
      <w:rFonts w:ascii="Wingdings 2" w:hAnsi="Wingdings 2" w:cs="OpenSymbol"/>
    </w:rPr>
  </w:style>
  <w:style w:type="character" w:customStyle="1" w:styleId="WW8Num25z0">
    <w:name w:val="WW8Num25z0"/>
    <w:rsid w:val="007E74C8"/>
    <w:rPr>
      <w:rFonts w:ascii="Symbol" w:hAnsi="Symbol" w:cs="OpenSymbol"/>
    </w:rPr>
  </w:style>
  <w:style w:type="character" w:customStyle="1" w:styleId="WW8Num29z0">
    <w:name w:val="WW8Num29z0"/>
    <w:rsid w:val="007E74C8"/>
    <w:rPr>
      <w:rFonts w:ascii="Wingdings 2" w:hAnsi="Wingdings 2" w:cs="OpenSymbol"/>
    </w:rPr>
  </w:style>
  <w:style w:type="character" w:customStyle="1" w:styleId="Absatz-Standardschriftart">
    <w:name w:val="Absatz-Standardschriftart"/>
    <w:rsid w:val="007E74C8"/>
  </w:style>
  <w:style w:type="character" w:customStyle="1" w:styleId="WW-Absatz-Standardschriftart">
    <w:name w:val="WW-Absatz-Standardschriftart"/>
    <w:rsid w:val="007E74C8"/>
  </w:style>
  <w:style w:type="character" w:customStyle="1" w:styleId="WW-Absatz-Standardschriftart1">
    <w:name w:val="WW-Absatz-Standardschriftart1"/>
    <w:rsid w:val="007E74C8"/>
  </w:style>
  <w:style w:type="character" w:customStyle="1" w:styleId="WW-Absatz-Standardschriftart11">
    <w:name w:val="WW-Absatz-Standardschriftart11"/>
    <w:rsid w:val="007E74C8"/>
  </w:style>
  <w:style w:type="character" w:customStyle="1" w:styleId="WW-Absatz-Standardschriftart111">
    <w:name w:val="WW-Absatz-Standardschriftart111"/>
    <w:rsid w:val="007E74C8"/>
  </w:style>
  <w:style w:type="character" w:customStyle="1" w:styleId="WW8Num27z0">
    <w:name w:val="WW8Num27z0"/>
    <w:rsid w:val="007E74C8"/>
    <w:rPr>
      <w:rFonts w:ascii="Wingdings 2" w:hAnsi="Wingdings 2" w:cs="OpenSymbol"/>
    </w:rPr>
  </w:style>
  <w:style w:type="character" w:customStyle="1" w:styleId="WW8Num30z0">
    <w:name w:val="WW8Num30z0"/>
    <w:rsid w:val="007E74C8"/>
    <w:rPr>
      <w:rFonts w:ascii="Wingdings 2" w:hAnsi="Wingdings 2" w:cs="OpenSymbol"/>
    </w:rPr>
  </w:style>
  <w:style w:type="character" w:customStyle="1" w:styleId="WW-Absatz-Standardschriftart1111">
    <w:name w:val="WW-Absatz-Standardschriftart1111"/>
    <w:rsid w:val="007E74C8"/>
  </w:style>
  <w:style w:type="character" w:customStyle="1" w:styleId="WW8Num31z0">
    <w:name w:val="WW8Num31z0"/>
    <w:rsid w:val="007E74C8"/>
    <w:rPr>
      <w:rFonts w:ascii="Wingdings 2" w:hAnsi="Wingdings 2" w:cs="OpenSymbol"/>
    </w:rPr>
  </w:style>
  <w:style w:type="character" w:customStyle="1" w:styleId="WW-Absatz-Standardschriftart11111">
    <w:name w:val="WW-Absatz-Standardschriftart11111"/>
    <w:rsid w:val="007E74C8"/>
  </w:style>
  <w:style w:type="character" w:customStyle="1" w:styleId="WW8Num23z0">
    <w:name w:val="WW8Num23z0"/>
    <w:rsid w:val="007E74C8"/>
    <w:rPr>
      <w:rFonts w:ascii="Wingdings 2" w:hAnsi="Wingdings 2" w:cs="OpenSymbol"/>
    </w:rPr>
  </w:style>
  <w:style w:type="character" w:customStyle="1" w:styleId="WW8Num26z0">
    <w:name w:val="WW8Num26z0"/>
    <w:rsid w:val="007E74C8"/>
    <w:rPr>
      <w:rFonts w:ascii="Wingdings 2" w:hAnsi="Wingdings 2" w:cs="OpenSymbol"/>
    </w:rPr>
  </w:style>
  <w:style w:type="character" w:customStyle="1" w:styleId="WW-Absatz-Standardschriftart111111">
    <w:name w:val="WW-Absatz-Standardschriftart111111"/>
    <w:rsid w:val="007E74C8"/>
  </w:style>
  <w:style w:type="character" w:customStyle="1" w:styleId="WW-Absatz-Standardschriftart1111111">
    <w:name w:val="WW-Absatz-Standardschriftart1111111"/>
    <w:rsid w:val="007E74C8"/>
  </w:style>
  <w:style w:type="character" w:customStyle="1" w:styleId="WW-Absatz-Standardschriftart11111111">
    <w:name w:val="WW-Absatz-Standardschriftart11111111"/>
    <w:rsid w:val="007E74C8"/>
  </w:style>
  <w:style w:type="character" w:customStyle="1" w:styleId="WW-Absatz-Standardschriftart111111111">
    <w:name w:val="WW-Absatz-Standardschriftart111111111"/>
    <w:rsid w:val="007E74C8"/>
  </w:style>
  <w:style w:type="character" w:customStyle="1" w:styleId="WW-Absatz-Standardschriftart1111111111">
    <w:name w:val="WW-Absatz-Standardschriftart1111111111"/>
    <w:rsid w:val="007E74C8"/>
  </w:style>
  <w:style w:type="character" w:customStyle="1" w:styleId="WW-Absatz-Standardschriftart11111111111">
    <w:name w:val="WW-Absatz-Standardschriftart11111111111"/>
    <w:rsid w:val="007E74C8"/>
  </w:style>
  <w:style w:type="character" w:customStyle="1" w:styleId="WW-Absatz-Standardschriftart111111111111">
    <w:name w:val="WW-Absatz-Standardschriftart111111111111"/>
    <w:rsid w:val="007E74C8"/>
  </w:style>
  <w:style w:type="character" w:customStyle="1" w:styleId="WW-Absatz-Standardschriftart1111111111111">
    <w:name w:val="WW-Absatz-Standardschriftart1111111111111"/>
    <w:rsid w:val="007E74C8"/>
  </w:style>
  <w:style w:type="character" w:customStyle="1" w:styleId="WW-Absatz-Standardschriftart11111111111111">
    <w:name w:val="WW-Absatz-Standardschriftart11111111111111"/>
    <w:rsid w:val="007E74C8"/>
  </w:style>
  <w:style w:type="character" w:customStyle="1" w:styleId="WW8Num2z0">
    <w:name w:val="WW8Num2z0"/>
    <w:rsid w:val="007E74C8"/>
    <w:rPr>
      <w:rFonts w:ascii="Arial" w:hAnsi="Arial" w:cs="Arial"/>
      <w:b w:val="0"/>
      <w:i w:val="0"/>
      <w:sz w:val="24"/>
    </w:rPr>
  </w:style>
  <w:style w:type="character" w:customStyle="1" w:styleId="WW8Num3z0">
    <w:name w:val="WW8Num3z0"/>
    <w:rsid w:val="007E74C8"/>
    <w:rPr>
      <w:rFonts w:ascii="Arial" w:hAnsi="Arial" w:cs="Arial"/>
      <w:b w:val="0"/>
      <w:i w:val="0"/>
      <w:sz w:val="24"/>
    </w:rPr>
  </w:style>
  <w:style w:type="character" w:customStyle="1" w:styleId="WW8Num4z0">
    <w:name w:val="WW8Num4z0"/>
    <w:rsid w:val="007E74C8"/>
    <w:rPr>
      <w:rFonts w:ascii="Arial" w:hAnsi="Arial" w:cs="Arial"/>
      <w:b w:val="0"/>
      <w:i w:val="0"/>
      <w:sz w:val="24"/>
    </w:rPr>
  </w:style>
  <w:style w:type="character" w:customStyle="1" w:styleId="WW8Num7z1">
    <w:name w:val="WW8Num7z1"/>
    <w:rsid w:val="007E74C8"/>
    <w:rPr>
      <w:rFonts w:ascii="Courier New" w:hAnsi="Courier New" w:cs="Courier New"/>
    </w:rPr>
  </w:style>
  <w:style w:type="character" w:customStyle="1" w:styleId="WW8Num7z2">
    <w:name w:val="WW8Num7z2"/>
    <w:rsid w:val="007E74C8"/>
    <w:rPr>
      <w:rFonts w:ascii="Wingdings" w:hAnsi="Wingdings"/>
    </w:rPr>
  </w:style>
  <w:style w:type="character" w:customStyle="1" w:styleId="WW8Num7z3">
    <w:name w:val="WW8Num7z3"/>
    <w:rsid w:val="007E74C8"/>
    <w:rPr>
      <w:rFonts w:ascii="Symbol" w:hAnsi="Symbol"/>
    </w:rPr>
  </w:style>
  <w:style w:type="character" w:customStyle="1" w:styleId="WW8Num10z1">
    <w:name w:val="WW8Num10z1"/>
    <w:rsid w:val="007E74C8"/>
    <w:rPr>
      <w:rFonts w:ascii="Courier New" w:hAnsi="Courier New" w:cs="Courier New"/>
    </w:rPr>
  </w:style>
  <w:style w:type="character" w:customStyle="1" w:styleId="WW8Num10z2">
    <w:name w:val="WW8Num10z2"/>
    <w:rsid w:val="007E74C8"/>
    <w:rPr>
      <w:rFonts w:ascii="Wingdings" w:hAnsi="Wingdings"/>
    </w:rPr>
  </w:style>
  <w:style w:type="character" w:customStyle="1" w:styleId="WW8Num10z3">
    <w:name w:val="WW8Num10z3"/>
    <w:rsid w:val="007E74C8"/>
    <w:rPr>
      <w:rFonts w:ascii="Symbol" w:hAnsi="Symbol"/>
    </w:rPr>
  </w:style>
  <w:style w:type="character" w:customStyle="1" w:styleId="WW8Num11z0">
    <w:name w:val="WW8Num11z0"/>
    <w:rsid w:val="007E74C8"/>
    <w:rPr>
      <w:rFonts w:ascii="Arial" w:hAnsi="Arial" w:cs="Arial"/>
      <w:b w:val="0"/>
      <w:i w:val="0"/>
      <w:sz w:val="24"/>
    </w:rPr>
  </w:style>
  <w:style w:type="character" w:customStyle="1" w:styleId="WW8Num12z0">
    <w:name w:val="WW8Num12z0"/>
    <w:rsid w:val="007E74C8"/>
    <w:rPr>
      <w:rFonts w:ascii="Arial" w:hAnsi="Arial" w:cs="Arial"/>
      <w:b w:val="0"/>
      <w:i w:val="0"/>
      <w:sz w:val="24"/>
    </w:rPr>
  </w:style>
  <w:style w:type="character" w:customStyle="1" w:styleId="WW8Num13z0">
    <w:name w:val="WW8Num13z0"/>
    <w:rsid w:val="007E74C8"/>
    <w:rPr>
      <w:rFonts w:ascii="Arial" w:hAnsi="Arial" w:cs="Arial"/>
      <w:b w:val="0"/>
      <w:i w:val="0"/>
      <w:sz w:val="24"/>
    </w:rPr>
  </w:style>
  <w:style w:type="character" w:customStyle="1" w:styleId="WW8Num14z0">
    <w:name w:val="WW8Num14z0"/>
    <w:rsid w:val="007E74C8"/>
    <w:rPr>
      <w:rFonts w:ascii="Wingdings" w:hAnsi="Wingdings"/>
      <w:b w:val="0"/>
      <w:i w:val="0"/>
      <w:sz w:val="24"/>
    </w:rPr>
  </w:style>
  <w:style w:type="character" w:customStyle="1" w:styleId="WW8Num15z0">
    <w:name w:val="WW8Num15z0"/>
    <w:rsid w:val="007E74C8"/>
    <w:rPr>
      <w:rFonts w:ascii="Wingdings" w:hAnsi="Wingdings"/>
      <w:b w:val="0"/>
      <w:i w:val="0"/>
      <w:sz w:val="24"/>
      <w:u w:val="none"/>
    </w:rPr>
  </w:style>
  <w:style w:type="character" w:customStyle="1" w:styleId="WW8Num28z0">
    <w:name w:val="WW8Num28z0"/>
    <w:rsid w:val="007E74C8"/>
    <w:rPr>
      <w:rFonts w:ascii="Wingdings 2" w:hAnsi="Wingdings 2" w:cs="OpenSymbol"/>
    </w:rPr>
  </w:style>
  <w:style w:type="character" w:customStyle="1" w:styleId="WW8Num32z0">
    <w:name w:val="WW8Num32z0"/>
    <w:rsid w:val="007E74C8"/>
    <w:rPr>
      <w:rFonts w:ascii="Wingdings 2" w:hAnsi="Wingdings 2" w:cs="OpenSymbol"/>
    </w:rPr>
  </w:style>
  <w:style w:type="character" w:customStyle="1" w:styleId="WW-Absatz-Standardschriftart111111111111111">
    <w:name w:val="WW-Absatz-Standardschriftart111111111111111"/>
    <w:rsid w:val="007E74C8"/>
  </w:style>
  <w:style w:type="character" w:customStyle="1" w:styleId="WW-Absatz-Standardschriftart1111111111111111">
    <w:name w:val="WW-Absatz-Standardschriftart1111111111111111"/>
    <w:rsid w:val="007E74C8"/>
  </w:style>
  <w:style w:type="character" w:customStyle="1" w:styleId="WW-Absatz-Standardschriftart11111111111111111">
    <w:name w:val="WW-Absatz-Standardschriftart11111111111111111"/>
    <w:rsid w:val="007E74C8"/>
  </w:style>
  <w:style w:type="character" w:customStyle="1" w:styleId="WW-Absatz-Standardschriftart111111111111111111">
    <w:name w:val="WW-Absatz-Standardschriftart111111111111111111"/>
    <w:rsid w:val="007E74C8"/>
  </w:style>
  <w:style w:type="character" w:customStyle="1" w:styleId="WW-Absatz-Standardschriftart1111111111111111111">
    <w:name w:val="WW-Absatz-Standardschriftart1111111111111111111"/>
    <w:rsid w:val="007E74C8"/>
  </w:style>
  <w:style w:type="character" w:customStyle="1" w:styleId="WW-Absatz-Standardschriftart11111111111111111111">
    <w:name w:val="WW-Absatz-Standardschriftart11111111111111111111"/>
    <w:rsid w:val="007E74C8"/>
  </w:style>
  <w:style w:type="character" w:customStyle="1" w:styleId="WW-Absatz-Standardschriftart111111111111111111111">
    <w:name w:val="WW-Absatz-Standardschriftart111111111111111111111"/>
    <w:rsid w:val="007E74C8"/>
  </w:style>
  <w:style w:type="character" w:customStyle="1" w:styleId="WW-Absatz-Standardschriftart1111111111111111111111">
    <w:name w:val="WW-Absatz-Standardschriftart1111111111111111111111"/>
    <w:rsid w:val="007E74C8"/>
  </w:style>
  <w:style w:type="character" w:customStyle="1" w:styleId="WW-Absatz-Standardschriftart11111111111111111111111">
    <w:name w:val="WW-Absatz-Standardschriftart11111111111111111111111"/>
    <w:rsid w:val="007E74C8"/>
  </w:style>
  <w:style w:type="character" w:customStyle="1" w:styleId="WW-Absatz-Standardschriftart111111111111111111111111">
    <w:name w:val="WW-Absatz-Standardschriftart111111111111111111111111"/>
    <w:rsid w:val="007E74C8"/>
  </w:style>
  <w:style w:type="character" w:customStyle="1" w:styleId="WW-Absatz-Standardschriftart1111111111111111111111111">
    <w:name w:val="WW-Absatz-Standardschriftart1111111111111111111111111"/>
    <w:rsid w:val="007E74C8"/>
  </w:style>
  <w:style w:type="character" w:customStyle="1" w:styleId="WW-Absatz-Standardschriftart11111111111111111111111111">
    <w:name w:val="WW-Absatz-Standardschriftart11111111111111111111111111"/>
    <w:rsid w:val="007E74C8"/>
  </w:style>
  <w:style w:type="character" w:customStyle="1" w:styleId="WW-Absatz-Standardschriftart111111111111111111111111111">
    <w:name w:val="WW-Absatz-Standardschriftart111111111111111111111111111"/>
    <w:rsid w:val="007E74C8"/>
  </w:style>
  <w:style w:type="character" w:customStyle="1" w:styleId="WW-Absatz-Standardschriftart1111111111111111111111111111">
    <w:name w:val="WW-Absatz-Standardschriftart1111111111111111111111111111"/>
    <w:rsid w:val="007E74C8"/>
  </w:style>
  <w:style w:type="character" w:customStyle="1" w:styleId="WW-Absatz-Standardschriftart11111111111111111111111111111">
    <w:name w:val="WW-Absatz-Standardschriftart11111111111111111111111111111"/>
    <w:rsid w:val="007E74C8"/>
  </w:style>
  <w:style w:type="character" w:customStyle="1" w:styleId="WW-Absatz-Standardschriftart111111111111111111111111111111">
    <w:name w:val="WW-Absatz-Standardschriftart111111111111111111111111111111"/>
    <w:rsid w:val="007E74C8"/>
  </w:style>
  <w:style w:type="character" w:customStyle="1" w:styleId="WW8NumSt1z0">
    <w:name w:val="WW8NumSt1z0"/>
    <w:rsid w:val="007E74C8"/>
    <w:rPr>
      <w:rFonts w:ascii="Wingdings" w:hAnsi="Wingdings"/>
      <w:b w:val="0"/>
      <w:i w:val="0"/>
      <w:sz w:val="24"/>
    </w:rPr>
  </w:style>
  <w:style w:type="character" w:customStyle="1" w:styleId="WW8NumSt3z0">
    <w:name w:val="WW8NumSt3z0"/>
    <w:rsid w:val="007E74C8"/>
    <w:rPr>
      <w:rFonts w:ascii="Wingdings" w:hAnsi="Wingdings"/>
      <w:b w:val="0"/>
      <w:i w:val="0"/>
      <w:sz w:val="24"/>
      <w:u w:val="none"/>
    </w:rPr>
  </w:style>
  <w:style w:type="character" w:customStyle="1" w:styleId="Bekezdsalapbettpusa1">
    <w:name w:val="Bekezdés alapbetűtípusa1"/>
    <w:rsid w:val="007E74C8"/>
  </w:style>
  <w:style w:type="character" w:styleId="Oldalszm">
    <w:name w:val="page number"/>
    <w:basedOn w:val="Bekezdsalapbettpusa1"/>
    <w:rsid w:val="007E74C8"/>
  </w:style>
  <w:style w:type="character" w:styleId="Kiemels2">
    <w:name w:val="Strong"/>
    <w:qFormat/>
    <w:rsid w:val="007E74C8"/>
    <w:rPr>
      <w:b/>
      <w:bCs/>
    </w:rPr>
  </w:style>
  <w:style w:type="character" w:styleId="Kiemels">
    <w:name w:val="Emphasis"/>
    <w:qFormat/>
    <w:rsid w:val="007E74C8"/>
    <w:rPr>
      <w:i/>
      <w:iCs/>
    </w:rPr>
  </w:style>
  <w:style w:type="character" w:customStyle="1" w:styleId="Felsorolsjel">
    <w:name w:val="Felsorolásjel"/>
    <w:rsid w:val="007E74C8"/>
    <w:rPr>
      <w:rFonts w:ascii="OpenSymbol" w:eastAsia="OpenSymbol" w:hAnsi="OpenSymbol" w:cs="OpenSymbol"/>
    </w:rPr>
  </w:style>
  <w:style w:type="character" w:customStyle="1" w:styleId="Szmozsjelek">
    <w:name w:val="Számozásjelek"/>
    <w:rsid w:val="007E74C8"/>
  </w:style>
  <w:style w:type="paragraph" w:customStyle="1" w:styleId="Cmsor">
    <w:name w:val="Címsor"/>
    <w:basedOn w:val="Norml"/>
    <w:next w:val="Szvegtrzs"/>
    <w:rsid w:val="007E74C8"/>
    <w:pPr>
      <w:keepNext/>
      <w:spacing w:before="240" w:after="120"/>
    </w:pPr>
    <w:rPr>
      <w:rFonts w:ascii="Arial" w:eastAsia="Microsoft YaHei" w:hAnsi="Arial" w:cs="Mangal"/>
      <w:sz w:val="28"/>
      <w:szCs w:val="28"/>
    </w:rPr>
  </w:style>
  <w:style w:type="paragraph" w:styleId="Szvegtrzs">
    <w:name w:val="Body Text"/>
    <w:basedOn w:val="Norml"/>
    <w:rsid w:val="007E74C8"/>
    <w:pPr>
      <w:spacing w:after="120"/>
    </w:pPr>
  </w:style>
  <w:style w:type="paragraph" w:styleId="Lista">
    <w:name w:val="List"/>
    <w:basedOn w:val="Szvegtrzs"/>
    <w:rsid w:val="007E74C8"/>
    <w:rPr>
      <w:rFonts w:cs="Mangal"/>
    </w:rPr>
  </w:style>
  <w:style w:type="paragraph" w:customStyle="1" w:styleId="Felirat">
    <w:name w:val="Felirat"/>
    <w:basedOn w:val="Norml"/>
    <w:rsid w:val="007E74C8"/>
    <w:pPr>
      <w:suppressLineNumbers/>
      <w:spacing w:before="120" w:after="120"/>
    </w:pPr>
    <w:rPr>
      <w:rFonts w:cs="Mangal"/>
      <w:i/>
      <w:iCs/>
      <w:sz w:val="24"/>
      <w:szCs w:val="24"/>
    </w:rPr>
  </w:style>
  <w:style w:type="paragraph" w:customStyle="1" w:styleId="Trgymutat">
    <w:name w:val="Tárgymutató"/>
    <w:basedOn w:val="Norml"/>
    <w:rsid w:val="007E74C8"/>
    <w:pPr>
      <w:suppressLineNumbers/>
    </w:pPr>
    <w:rPr>
      <w:rFonts w:cs="Mangal"/>
    </w:rPr>
  </w:style>
  <w:style w:type="paragraph" w:customStyle="1" w:styleId="Szvegtrzs21">
    <w:name w:val="Szövegtörzs 21"/>
    <w:basedOn w:val="Norml"/>
    <w:rsid w:val="007E74C8"/>
    <w:pPr>
      <w:tabs>
        <w:tab w:val="clear" w:pos="9"/>
        <w:tab w:val="left" w:pos="0"/>
        <w:tab w:val="right" w:pos="8953"/>
      </w:tabs>
      <w:spacing w:line="360" w:lineRule="atLeast"/>
      <w:ind w:firstLine="720"/>
    </w:pPr>
    <w:rPr>
      <w:rFonts w:ascii="Arial" w:hAnsi="Arial"/>
      <w:sz w:val="24"/>
    </w:rPr>
  </w:style>
  <w:style w:type="paragraph" w:customStyle="1" w:styleId="Szvegtrzsbehzssal21">
    <w:name w:val="Szövegtörzs behúzással 21"/>
    <w:basedOn w:val="Norml"/>
    <w:rsid w:val="007E74C8"/>
    <w:pPr>
      <w:tabs>
        <w:tab w:val="clear" w:pos="772"/>
        <w:tab w:val="left" w:pos="763"/>
        <w:tab w:val="right" w:pos="8680"/>
      </w:tabs>
      <w:spacing w:before="144" w:line="360" w:lineRule="atLeast"/>
      <w:ind w:left="763"/>
    </w:pPr>
    <w:rPr>
      <w:rFonts w:ascii="Arial" w:hAnsi="Arial"/>
      <w:sz w:val="22"/>
    </w:rPr>
  </w:style>
  <w:style w:type="paragraph" w:styleId="llb">
    <w:name w:val="footer"/>
    <w:basedOn w:val="Norml"/>
    <w:rsid w:val="007E74C8"/>
    <w:pPr>
      <w:tabs>
        <w:tab w:val="clear" w:pos="9"/>
        <w:tab w:val="clear" w:pos="772"/>
        <w:tab w:val="center" w:pos="4536"/>
        <w:tab w:val="right" w:pos="9072"/>
      </w:tabs>
    </w:pPr>
  </w:style>
  <w:style w:type="paragraph" w:customStyle="1" w:styleId="Tblzattartalom">
    <w:name w:val="Táblázattartalom"/>
    <w:basedOn w:val="Norml"/>
    <w:rsid w:val="007E74C8"/>
    <w:pPr>
      <w:suppressLineNumbers/>
    </w:pPr>
  </w:style>
  <w:style w:type="paragraph" w:customStyle="1" w:styleId="Tblzatfejlc">
    <w:name w:val="Táblázatfejléc"/>
    <w:basedOn w:val="Tblzattartalom"/>
    <w:rsid w:val="007E74C8"/>
    <w:pPr>
      <w:jc w:val="center"/>
    </w:pPr>
    <w:rPr>
      <w:b/>
      <w:bCs/>
    </w:rPr>
  </w:style>
  <w:style w:type="paragraph" w:customStyle="1" w:styleId="Kerettartalom">
    <w:name w:val="Kerettartalom"/>
    <w:basedOn w:val="Szvegtrzs"/>
    <w:rsid w:val="007E74C8"/>
  </w:style>
  <w:style w:type="paragraph" w:styleId="lfej">
    <w:name w:val="header"/>
    <w:basedOn w:val="Norml"/>
    <w:rsid w:val="007E74C8"/>
    <w:pPr>
      <w:suppressLineNumbers/>
      <w:tabs>
        <w:tab w:val="clear" w:pos="9"/>
        <w:tab w:val="clear" w:pos="772"/>
        <w:tab w:val="center" w:pos="4819"/>
        <w:tab w:val="right" w:pos="9638"/>
      </w:tabs>
    </w:pPr>
  </w:style>
  <w:style w:type="paragraph" w:customStyle="1" w:styleId="NormlWeb1">
    <w:name w:val="Normál (Web)1"/>
    <w:rsid w:val="007E74C8"/>
    <w:pPr>
      <w:widowControl w:val="0"/>
      <w:suppressAutoHyphens/>
      <w:spacing w:before="100" w:after="100"/>
    </w:pPr>
    <w:rPr>
      <w:rFonts w:ascii="Liberation Serif" w:eastAsia="font296" w:hAnsi="Liberation Serif" w:cs="Mangal"/>
      <w:kern w:val="1"/>
      <w:sz w:val="24"/>
      <w:szCs w:val="24"/>
      <w:lang w:eastAsia="hi-IN" w:bidi="hi-IN"/>
    </w:rPr>
  </w:style>
  <w:style w:type="paragraph" w:styleId="Listaszerbekezds">
    <w:name w:val="List Paragraph"/>
    <w:basedOn w:val="Norml"/>
    <w:uiPriority w:val="34"/>
    <w:qFormat/>
    <w:rsid w:val="00283825"/>
    <w:pPr>
      <w:ind w:left="708"/>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3EBD1B-2634-46FC-8F49-0C8143BEA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1912</TotalTime>
  <Pages>72</Pages>
  <Words>18026</Words>
  <Characters>124380</Characters>
  <Application>Microsoft Office Word</Application>
  <DocSecurity>0</DocSecurity>
  <Lines>1036</Lines>
  <Paragraphs>284</Paragraphs>
  <ScaleCrop>false</ScaleCrop>
  <HeadingPairs>
    <vt:vector size="2" baseType="variant">
      <vt:variant>
        <vt:lpstr>Cím</vt:lpstr>
      </vt:variant>
      <vt:variant>
        <vt:i4>1</vt:i4>
      </vt:variant>
    </vt:vector>
  </HeadingPairs>
  <TitlesOfParts>
    <vt:vector size="1" baseType="lpstr">
      <vt:lpstr>Egy élet a kezedben Dorothy Law Holtz</vt:lpstr>
    </vt:vector>
  </TitlesOfParts>
  <Company/>
  <LinksUpToDate>false</LinksUpToDate>
  <CharactersWithSpaces>142122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Egy élet a kezedben Dorothy Law Holtz</dc:title>
  <dc:creator>Szabó Viktor</dc:creator>
  <cp:lastModifiedBy>Radványi Szilvia</cp:lastModifiedBy>
  <cp:revision>15</cp:revision>
  <cp:lastPrinted>2016-02-03T13:26:00Z</cp:lastPrinted>
  <dcterms:created xsi:type="dcterms:W3CDTF">2014-11-11T14:35:00Z</dcterms:created>
  <dcterms:modified xsi:type="dcterms:W3CDTF">2016-02-03T13:35:00Z</dcterms:modified>
</cp:coreProperties>
</file>